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C7E" w:rsidRDefault="007C0C7E" w:rsidP="007C0C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48744" cy="559220"/>
            <wp:effectExtent l="19050" t="0" r="8456" b="0"/>
            <wp:docPr id="2" name="Рисунок 6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герб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48" cy="561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513F" w:rsidRDefault="007C0C7E" w:rsidP="007C0C7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28"/>
          <w:lang w:val="en-US"/>
        </w:rPr>
      </w:pPr>
      <w:r w:rsidRPr="00E852AD">
        <w:rPr>
          <w:rFonts w:ascii="Times New Roman" w:hAnsi="Times New Roman" w:cs="Times New Roman"/>
          <w:b/>
          <w:bCs/>
          <w:sz w:val="32"/>
          <w:szCs w:val="28"/>
        </w:rPr>
        <w:t xml:space="preserve">АДМИНИСТРАЦИЯ </w:t>
      </w:r>
    </w:p>
    <w:p w:rsidR="007C0C7E" w:rsidRPr="00E852AD" w:rsidRDefault="00BC513F" w:rsidP="007C0C7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28"/>
        </w:rPr>
        <w:t>БЕЛКИНСКОГО</w:t>
      </w:r>
      <w:r w:rsidR="007C0C7E" w:rsidRPr="00E852AD">
        <w:rPr>
          <w:rFonts w:ascii="Times New Roman" w:hAnsi="Times New Roman" w:cs="Times New Roman"/>
          <w:b/>
          <w:bCs/>
          <w:sz w:val="32"/>
          <w:szCs w:val="28"/>
        </w:rPr>
        <w:t xml:space="preserve"> СЕЛЬСОВЕТА </w:t>
      </w:r>
    </w:p>
    <w:p w:rsidR="007C0C7E" w:rsidRPr="00E852AD" w:rsidRDefault="007C0C7E" w:rsidP="007C0C7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E852AD">
        <w:rPr>
          <w:rFonts w:ascii="Times New Roman" w:hAnsi="Times New Roman" w:cs="Times New Roman"/>
          <w:b/>
          <w:bCs/>
          <w:sz w:val="32"/>
          <w:szCs w:val="28"/>
        </w:rPr>
        <w:t xml:space="preserve">КНЯГИНИНСКОГО МУНИЦИПАЛЬНОГО РАЙОНА             </w:t>
      </w:r>
    </w:p>
    <w:p w:rsidR="007C0C7E" w:rsidRDefault="007C0C7E" w:rsidP="007C0C7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852AD">
        <w:rPr>
          <w:rFonts w:ascii="Times New Roman" w:hAnsi="Times New Roman" w:cs="Times New Roman"/>
          <w:b/>
          <w:bCs/>
          <w:sz w:val="32"/>
          <w:szCs w:val="28"/>
        </w:rPr>
        <w:t xml:space="preserve">     НИЖЕГОРОДСКОЙ ОБЛАСТИ</w:t>
      </w:r>
    </w:p>
    <w:p w:rsidR="007C0C7E" w:rsidRPr="00E852AD" w:rsidRDefault="007C0C7E" w:rsidP="007C0C7E">
      <w:pPr>
        <w:pStyle w:val="ad"/>
        <w:rPr>
          <w:rFonts w:ascii="Times New Roman" w:hAnsi="Times New Roman"/>
          <w:szCs w:val="40"/>
        </w:rPr>
      </w:pPr>
      <w:r w:rsidRPr="00E852AD">
        <w:rPr>
          <w:rFonts w:ascii="Times New Roman" w:hAnsi="Times New Roman"/>
          <w:szCs w:val="40"/>
        </w:rPr>
        <w:t>ПОСТАНОВЛЕНИЕ</w:t>
      </w:r>
    </w:p>
    <w:p w:rsidR="007C0C7E" w:rsidRDefault="00BC513F" w:rsidP="007C0C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18.05.</w:t>
      </w:r>
      <w:r w:rsidR="007C0C7E">
        <w:rPr>
          <w:rFonts w:ascii="Times New Roman" w:hAnsi="Times New Roman" w:cs="Times New Roman"/>
          <w:sz w:val="28"/>
          <w:szCs w:val="28"/>
        </w:rPr>
        <w:t xml:space="preserve">2021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7C0C7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№ 43</w:t>
      </w:r>
    </w:p>
    <w:p w:rsidR="007C0C7E" w:rsidRDefault="007C0C7E" w:rsidP="007C0C7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A171B"/>
          <w:sz w:val="28"/>
          <w:szCs w:val="28"/>
        </w:rPr>
        <w:t xml:space="preserve">Об утверждении </w:t>
      </w:r>
      <w:r>
        <w:rPr>
          <w:rFonts w:ascii="Times New Roman" w:hAnsi="Times New Roman" w:cs="Times New Roman"/>
          <w:b/>
          <w:bCs/>
          <w:sz w:val="28"/>
          <w:szCs w:val="24"/>
        </w:rPr>
        <w:t>Административного</w:t>
      </w:r>
      <w:r w:rsidRPr="003B0848">
        <w:rPr>
          <w:rFonts w:ascii="Times New Roman" w:hAnsi="Times New Roman" w:cs="Times New Roman"/>
          <w:b/>
          <w:bCs/>
          <w:sz w:val="28"/>
          <w:szCs w:val="24"/>
        </w:rPr>
        <w:t xml:space="preserve"> регламент</w:t>
      </w:r>
      <w:r>
        <w:rPr>
          <w:rFonts w:ascii="Times New Roman" w:hAnsi="Times New Roman" w:cs="Times New Roman"/>
          <w:b/>
          <w:bCs/>
          <w:sz w:val="28"/>
          <w:szCs w:val="24"/>
        </w:rPr>
        <w:t>а</w:t>
      </w:r>
      <w:r w:rsidRPr="003B0848">
        <w:rPr>
          <w:rFonts w:ascii="Times New Roman" w:hAnsi="Times New Roman" w:cs="Times New Roman"/>
          <w:b/>
          <w:bCs/>
          <w:sz w:val="28"/>
          <w:szCs w:val="24"/>
        </w:rPr>
        <w:t xml:space="preserve"> администрации  </w:t>
      </w:r>
      <w:proofErr w:type="spellStart"/>
      <w:r w:rsidR="00BC513F">
        <w:rPr>
          <w:rFonts w:ascii="Times New Roman" w:hAnsi="Times New Roman" w:cs="Times New Roman"/>
          <w:b/>
          <w:sz w:val="28"/>
          <w:szCs w:val="24"/>
        </w:rPr>
        <w:t>Белкинского</w:t>
      </w:r>
      <w:proofErr w:type="spellEnd"/>
      <w:r>
        <w:rPr>
          <w:rFonts w:ascii="Times New Roman" w:hAnsi="Times New Roman" w:cs="Times New Roman"/>
          <w:b/>
          <w:sz w:val="28"/>
          <w:szCs w:val="24"/>
        </w:rPr>
        <w:t xml:space="preserve"> сельсовета </w:t>
      </w:r>
      <w:proofErr w:type="spellStart"/>
      <w:r>
        <w:rPr>
          <w:rFonts w:ascii="Times New Roman" w:hAnsi="Times New Roman" w:cs="Times New Roman"/>
          <w:b/>
          <w:sz w:val="28"/>
          <w:szCs w:val="24"/>
        </w:rPr>
        <w:t>Княгининского</w:t>
      </w:r>
      <w:proofErr w:type="spellEnd"/>
      <w:r>
        <w:rPr>
          <w:rFonts w:ascii="Times New Roman" w:hAnsi="Times New Roman" w:cs="Times New Roman"/>
          <w:b/>
          <w:sz w:val="28"/>
          <w:szCs w:val="24"/>
        </w:rPr>
        <w:t xml:space="preserve"> муниципального района Нижегородской области</w:t>
      </w:r>
      <w:r w:rsidRPr="003B0848">
        <w:rPr>
          <w:rFonts w:ascii="Times New Roman" w:hAnsi="Times New Roman" w:cs="Times New Roman"/>
          <w:b/>
          <w:sz w:val="28"/>
          <w:szCs w:val="24"/>
        </w:rPr>
        <w:t xml:space="preserve"> по </w:t>
      </w:r>
      <w:r w:rsidRPr="003B0848">
        <w:rPr>
          <w:rFonts w:ascii="Times New Roman" w:hAnsi="Times New Roman" w:cs="Times New Roman"/>
          <w:b/>
          <w:bCs/>
          <w:sz w:val="28"/>
          <w:szCs w:val="24"/>
        </w:rPr>
        <w:t xml:space="preserve">предоставлению муниципальной услуги </w:t>
      </w:r>
      <w:r w:rsidRPr="003B0848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3B0848">
        <w:rPr>
          <w:rFonts w:ascii="Times New Roman" w:hAnsi="Times New Roman" w:cs="Times New Roman"/>
          <w:b/>
          <w:color w:val="000000"/>
          <w:sz w:val="28"/>
          <w:szCs w:val="24"/>
        </w:rPr>
        <w:t>Направление уведомления о соответствии  построенны</w:t>
      </w:r>
      <w:r>
        <w:rPr>
          <w:rFonts w:ascii="Times New Roman" w:hAnsi="Times New Roman" w:cs="Times New Roman"/>
          <w:b/>
          <w:color w:val="000000"/>
          <w:sz w:val="28"/>
          <w:szCs w:val="24"/>
        </w:rPr>
        <w:t xml:space="preserve">х или </w:t>
      </w:r>
      <w:r w:rsidRPr="003B0848">
        <w:rPr>
          <w:rFonts w:ascii="Times New Roman" w:hAnsi="Times New Roman" w:cs="Times New Roman"/>
          <w:b/>
          <w:color w:val="000000"/>
          <w:sz w:val="28"/>
          <w:szCs w:val="24"/>
        </w:rPr>
        <w:t>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</w:t>
      </w:r>
      <w:r w:rsidRPr="003B084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»</w:t>
      </w:r>
    </w:p>
    <w:p w:rsidR="007C0C7E" w:rsidRPr="007C0C7E" w:rsidRDefault="007C0C7E" w:rsidP="007C0C7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7C0C7E" w:rsidRDefault="007C0C7E" w:rsidP="007C0C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A171B"/>
          <w:sz w:val="28"/>
          <w:szCs w:val="28"/>
        </w:rPr>
        <w:t xml:space="preserve">         В целях повышения качества исполнения и доступности муниципальных услуг, в соответствии с </w:t>
      </w:r>
      <w:r>
        <w:rPr>
          <w:rFonts w:ascii="Times New Roman" w:hAnsi="Times New Roman" w:cs="Times New Roman"/>
          <w:sz w:val="28"/>
          <w:szCs w:val="28"/>
        </w:rPr>
        <w:t>Федеральным </w:t>
      </w:r>
      <w:hyperlink r:id="rId10" w:tooltip="Федеральный закон от 27.07.2010 N 210-ФЗ (ред. от 28.12.2013) &quot;Об организации предоставления государственных и муниципальных услуг&quot; (с изм. и доп., вступ. в силу с 03.01.2014){КонсультантПлюс}" w:history="1">
        <w:r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законом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 Российской Федерации от 27 июля 2010 года № 210-ФЗ "Об организации предоставления государственных и муниципальных услуг", администрация </w:t>
      </w:r>
      <w:proofErr w:type="spellStart"/>
      <w:r w:rsidR="00BC513F">
        <w:rPr>
          <w:rFonts w:ascii="Times New Roman" w:hAnsi="Times New Roman" w:cs="Times New Roman"/>
          <w:sz w:val="28"/>
          <w:szCs w:val="28"/>
        </w:rPr>
        <w:t>Белкинского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Княгининского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 с т а н о в л я е т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C0C7E" w:rsidRPr="004C3444" w:rsidRDefault="007C0C7E" w:rsidP="007C0C7E">
      <w:pPr>
        <w:spacing w:after="0"/>
        <w:jc w:val="both"/>
        <w:rPr>
          <w:rFonts w:ascii="Times New Roman" w:hAnsi="Times New Roman" w:cs="Times New Roman"/>
          <w:color w:val="1A171B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1.Утвердить прилагаемый Административный </w:t>
      </w:r>
      <w:hyperlink r:id="rId11" w:anchor="Par33" w:tooltip="Ссылка на текущий документ" w:history="1">
        <w:r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регламент</w:t>
        </w:r>
      </w:hyperlink>
      <w:r>
        <w:rPr>
          <w:rFonts w:ascii="Times New Roman" w:hAnsi="Times New Roman" w:cs="Times New Roman"/>
          <w:color w:val="1A171B"/>
          <w:sz w:val="28"/>
          <w:szCs w:val="28"/>
        </w:rPr>
        <w:t> </w:t>
      </w:r>
      <w:r w:rsidRPr="007C0C7E">
        <w:rPr>
          <w:rFonts w:ascii="Times New Roman" w:hAnsi="Times New Roman" w:cs="Times New Roman"/>
          <w:color w:val="1A171B"/>
          <w:sz w:val="28"/>
          <w:szCs w:val="28"/>
        </w:rPr>
        <w:t xml:space="preserve">администрации  </w:t>
      </w:r>
      <w:proofErr w:type="spellStart"/>
      <w:r w:rsidR="00BC513F">
        <w:rPr>
          <w:rFonts w:ascii="Times New Roman" w:hAnsi="Times New Roman" w:cs="Times New Roman"/>
          <w:color w:val="1A171B"/>
          <w:sz w:val="28"/>
          <w:szCs w:val="28"/>
        </w:rPr>
        <w:t>Белкинского</w:t>
      </w:r>
      <w:proofErr w:type="spellEnd"/>
      <w:r w:rsidRPr="007C0C7E">
        <w:rPr>
          <w:rFonts w:ascii="Times New Roman" w:hAnsi="Times New Roman" w:cs="Times New Roman"/>
          <w:color w:val="1A171B"/>
          <w:sz w:val="28"/>
          <w:szCs w:val="28"/>
        </w:rPr>
        <w:t xml:space="preserve"> сельсовета </w:t>
      </w:r>
      <w:proofErr w:type="spellStart"/>
      <w:r w:rsidRPr="007C0C7E">
        <w:rPr>
          <w:rFonts w:ascii="Times New Roman" w:hAnsi="Times New Roman" w:cs="Times New Roman"/>
          <w:color w:val="1A171B"/>
          <w:sz w:val="28"/>
          <w:szCs w:val="28"/>
        </w:rPr>
        <w:t>Княгининского</w:t>
      </w:r>
      <w:proofErr w:type="spellEnd"/>
      <w:r w:rsidRPr="007C0C7E">
        <w:rPr>
          <w:rFonts w:ascii="Times New Roman" w:hAnsi="Times New Roman" w:cs="Times New Roman"/>
          <w:color w:val="1A171B"/>
          <w:sz w:val="28"/>
          <w:szCs w:val="28"/>
        </w:rPr>
        <w:t xml:space="preserve"> муниципального района Нижегородской области по предоставлению муниципальной услуги «Направление уведомления о соответствии 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о градостроительной деятельности»</w:t>
      </w:r>
      <w:r>
        <w:rPr>
          <w:rFonts w:ascii="Times New Roman" w:hAnsi="Times New Roman" w:cs="Times New Roman"/>
          <w:color w:val="1A171B"/>
          <w:sz w:val="28"/>
          <w:szCs w:val="28"/>
        </w:rPr>
        <w:t>.</w:t>
      </w:r>
    </w:p>
    <w:p w:rsidR="007C0C7E" w:rsidRDefault="007C0C7E" w:rsidP="007C0C7E">
      <w:pPr>
        <w:pStyle w:val="Style4"/>
        <w:widowControl/>
        <w:tabs>
          <w:tab w:val="left" w:pos="6300"/>
        </w:tabs>
        <w:spacing w:line="276" w:lineRule="auto"/>
        <w:rPr>
          <w:sz w:val="28"/>
          <w:szCs w:val="28"/>
        </w:rPr>
      </w:pPr>
      <w:r>
        <w:rPr>
          <w:color w:val="1A171B"/>
          <w:sz w:val="28"/>
          <w:szCs w:val="28"/>
        </w:rPr>
        <w:t xml:space="preserve">         2.  </w:t>
      </w:r>
      <w:r>
        <w:rPr>
          <w:sz w:val="28"/>
          <w:szCs w:val="28"/>
        </w:rPr>
        <w:t xml:space="preserve">Обнародовать настоящее постановление в соответствии с Уставом </w:t>
      </w:r>
      <w:proofErr w:type="spellStart"/>
      <w:r w:rsidR="00BC513F">
        <w:rPr>
          <w:sz w:val="28"/>
          <w:szCs w:val="28"/>
        </w:rPr>
        <w:t>Белкинского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Княгининского</w:t>
      </w:r>
      <w:proofErr w:type="spellEnd"/>
      <w:r>
        <w:rPr>
          <w:sz w:val="28"/>
          <w:szCs w:val="28"/>
        </w:rPr>
        <w:t xml:space="preserve"> муниципального района Нижегородской области и разместить на официальном сайте администрации Княгининского муниципального района в разделе «Администрация </w:t>
      </w:r>
      <w:proofErr w:type="spellStart"/>
      <w:r w:rsidR="00BC513F">
        <w:rPr>
          <w:sz w:val="28"/>
          <w:szCs w:val="28"/>
        </w:rPr>
        <w:t>Белкинского</w:t>
      </w:r>
      <w:proofErr w:type="spellEnd"/>
      <w:r>
        <w:rPr>
          <w:sz w:val="28"/>
          <w:szCs w:val="28"/>
        </w:rPr>
        <w:t xml:space="preserve">  сельсовета».</w:t>
      </w:r>
    </w:p>
    <w:p w:rsidR="007C0C7E" w:rsidRDefault="004C3444" w:rsidP="007C0C7E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hAnsi="Times New Roman" w:cs="Times New Roman"/>
          <w:color w:val="1A171B"/>
          <w:sz w:val="28"/>
          <w:szCs w:val="28"/>
        </w:rPr>
      </w:pPr>
      <w:r>
        <w:rPr>
          <w:rFonts w:ascii="Times New Roman" w:hAnsi="Times New Roman" w:cs="Times New Roman"/>
          <w:color w:val="1A171B"/>
          <w:sz w:val="28"/>
          <w:szCs w:val="28"/>
        </w:rPr>
        <w:t>3</w:t>
      </w:r>
      <w:r w:rsidR="007C0C7E">
        <w:rPr>
          <w:rFonts w:ascii="Times New Roman" w:hAnsi="Times New Roman" w:cs="Times New Roman"/>
          <w:color w:val="1A171B"/>
          <w:sz w:val="28"/>
          <w:szCs w:val="28"/>
        </w:rPr>
        <w:t xml:space="preserve">. </w:t>
      </w:r>
      <w:proofErr w:type="gramStart"/>
      <w:r w:rsidR="007C0C7E">
        <w:rPr>
          <w:rFonts w:ascii="Times New Roman" w:hAnsi="Times New Roman" w:cs="Times New Roman"/>
          <w:color w:val="1A171B"/>
          <w:sz w:val="28"/>
          <w:szCs w:val="28"/>
        </w:rPr>
        <w:t>Контроль за</w:t>
      </w:r>
      <w:proofErr w:type="gramEnd"/>
      <w:r w:rsidR="007C0C7E">
        <w:rPr>
          <w:rFonts w:ascii="Times New Roman" w:hAnsi="Times New Roman" w:cs="Times New Roman"/>
          <w:color w:val="1A171B"/>
          <w:sz w:val="28"/>
          <w:szCs w:val="28"/>
        </w:rPr>
        <w:t xml:space="preserve"> исполнением настоящего постановления оставляю за собой.</w:t>
      </w:r>
    </w:p>
    <w:p w:rsidR="007C0C7E" w:rsidRDefault="007C0C7E" w:rsidP="007C0C7E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hAnsi="Times New Roman" w:cs="Times New Roman"/>
          <w:b/>
          <w:color w:val="1A171B"/>
          <w:sz w:val="28"/>
          <w:szCs w:val="28"/>
        </w:rPr>
      </w:pPr>
    </w:p>
    <w:p w:rsidR="007C0C7E" w:rsidRDefault="007C0C7E" w:rsidP="007C0C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1A171B"/>
          <w:sz w:val="28"/>
          <w:szCs w:val="28"/>
        </w:rPr>
      </w:pPr>
    </w:p>
    <w:p w:rsidR="007C0C7E" w:rsidRDefault="007C0C7E" w:rsidP="007C0C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1A171B"/>
          <w:sz w:val="28"/>
          <w:szCs w:val="28"/>
        </w:rPr>
      </w:pPr>
    </w:p>
    <w:p w:rsidR="007C0C7E" w:rsidRDefault="007C0C7E" w:rsidP="007C0C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1A171B"/>
          <w:sz w:val="28"/>
          <w:szCs w:val="28"/>
        </w:rPr>
      </w:pPr>
    </w:p>
    <w:p w:rsidR="007C0C7E" w:rsidRPr="006B0404" w:rsidRDefault="007C0C7E" w:rsidP="007C0C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1A171B"/>
          <w:sz w:val="28"/>
          <w:szCs w:val="28"/>
        </w:rPr>
      </w:pPr>
      <w:r w:rsidRPr="006B0404">
        <w:rPr>
          <w:rFonts w:ascii="Times New Roman" w:hAnsi="Times New Roman" w:cs="Times New Roman"/>
          <w:color w:val="1A171B"/>
          <w:sz w:val="28"/>
          <w:szCs w:val="28"/>
        </w:rPr>
        <w:t>Глава администрации</w:t>
      </w:r>
    </w:p>
    <w:p w:rsidR="007C0C7E" w:rsidRPr="006B0404" w:rsidRDefault="00BC513F" w:rsidP="007C0C7E">
      <w:pPr>
        <w:shd w:val="clear" w:color="auto" w:fill="FFFFFF"/>
        <w:tabs>
          <w:tab w:val="left" w:pos="4380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1A171B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1A171B"/>
          <w:sz w:val="28"/>
          <w:szCs w:val="28"/>
        </w:rPr>
        <w:t>Белкинского</w:t>
      </w:r>
      <w:proofErr w:type="spellEnd"/>
      <w:r w:rsidR="007C0C7E" w:rsidRPr="006B0404">
        <w:rPr>
          <w:rFonts w:ascii="Times New Roman" w:hAnsi="Times New Roman" w:cs="Times New Roman"/>
          <w:color w:val="1A171B"/>
          <w:sz w:val="28"/>
          <w:szCs w:val="28"/>
        </w:rPr>
        <w:t xml:space="preserve"> сельсовета</w:t>
      </w:r>
      <w:r w:rsidR="007C0C7E" w:rsidRPr="006B0404">
        <w:rPr>
          <w:rFonts w:ascii="Times New Roman" w:hAnsi="Times New Roman" w:cs="Times New Roman"/>
          <w:color w:val="1A171B"/>
          <w:sz w:val="28"/>
          <w:szCs w:val="28"/>
        </w:rPr>
        <w:tab/>
      </w:r>
    </w:p>
    <w:p w:rsidR="007C0C7E" w:rsidRPr="006B0404" w:rsidRDefault="007C0C7E" w:rsidP="007C0C7E">
      <w:pPr>
        <w:shd w:val="clear" w:color="auto" w:fill="FFFFFF"/>
        <w:tabs>
          <w:tab w:val="left" w:pos="4380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1A171B"/>
          <w:sz w:val="28"/>
          <w:szCs w:val="28"/>
        </w:rPr>
      </w:pPr>
      <w:proofErr w:type="spellStart"/>
      <w:r w:rsidRPr="006B0404">
        <w:rPr>
          <w:rFonts w:ascii="Times New Roman" w:hAnsi="Times New Roman" w:cs="Times New Roman"/>
          <w:color w:val="1A171B"/>
          <w:sz w:val="28"/>
          <w:szCs w:val="28"/>
        </w:rPr>
        <w:t>Княгининского</w:t>
      </w:r>
      <w:proofErr w:type="spellEnd"/>
      <w:r w:rsidRPr="006B0404">
        <w:rPr>
          <w:rFonts w:ascii="Times New Roman" w:hAnsi="Times New Roman" w:cs="Times New Roman"/>
          <w:color w:val="1A171B"/>
          <w:sz w:val="28"/>
          <w:szCs w:val="28"/>
        </w:rPr>
        <w:t xml:space="preserve"> муниципального района                  </w:t>
      </w:r>
      <w:r>
        <w:rPr>
          <w:rFonts w:ascii="Times New Roman" w:hAnsi="Times New Roman" w:cs="Times New Roman"/>
          <w:color w:val="1A171B"/>
          <w:sz w:val="28"/>
          <w:szCs w:val="28"/>
        </w:rPr>
        <w:t xml:space="preserve">       </w:t>
      </w:r>
      <w:r w:rsidRPr="006B0404">
        <w:rPr>
          <w:rFonts w:ascii="Times New Roman" w:hAnsi="Times New Roman" w:cs="Times New Roman"/>
          <w:color w:val="1A171B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color w:val="1A171B"/>
          <w:sz w:val="28"/>
          <w:szCs w:val="28"/>
        </w:rPr>
        <w:t xml:space="preserve">            </w:t>
      </w:r>
      <w:r w:rsidR="00BC513F">
        <w:rPr>
          <w:rFonts w:ascii="Times New Roman" w:hAnsi="Times New Roman" w:cs="Times New Roman"/>
          <w:color w:val="1A171B"/>
          <w:sz w:val="28"/>
          <w:szCs w:val="28"/>
        </w:rPr>
        <w:t xml:space="preserve"> </w:t>
      </w:r>
      <w:proofErr w:type="spellStart"/>
      <w:r w:rsidR="00BC513F">
        <w:rPr>
          <w:rFonts w:ascii="Times New Roman" w:hAnsi="Times New Roman" w:cs="Times New Roman"/>
          <w:color w:val="1A171B"/>
          <w:sz w:val="28"/>
          <w:szCs w:val="28"/>
        </w:rPr>
        <w:t>В.А.Атопшев</w:t>
      </w:r>
      <w:proofErr w:type="spellEnd"/>
    </w:p>
    <w:p w:rsidR="007C0C7E" w:rsidRDefault="007C0C7E" w:rsidP="007C0C7E">
      <w:pPr>
        <w:pStyle w:val="1"/>
        <w:shd w:val="clear" w:color="auto" w:fill="auto"/>
        <w:spacing w:after="0" w:line="240" w:lineRule="auto"/>
        <w:ind w:left="20" w:firstLine="831"/>
        <w:jc w:val="right"/>
        <w:rPr>
          <w:rFonts w:ascii="Times New Roman" w:hAnsi="Times New Roman" w:cs="Times New Roman"/>
          <w:sz w:val="22"/>
          <w:szCs w:val="22"/>
        </w:rPr>
      </w:pPr>
    </w:p>
    <w:p w:rsidR="007C0C7E" w:rsidRDefault="007C0C7E" w:rsidP="007C0C7E">
      <w:pPr>
        <w:pStyle w:val="1"/>
        <w:shd w:val="clear" w:color="auto" w:fill="auto"/>
        <w:spacing w:after="0" w:line="240" w:lineRule="auto"/>
        <w:ind w:left="20" w:firstLine="831"/>
        <w:jc w:val="right"/>
        <w:rPr>
          <w:rFonts w:ascii="Times New Roman" w:hAnsi="Times New Roman" w:cs="Times New Roman"/>
          <w:sz w:val="22"/>
          <w:szCs w:val="22"/>
        </w:rPr>
      </w:pPr>
    </w:p>
    <w:p w:rsidR="007C0C7E" w:rsidRDefault="007C0C7E" w:rsidP="007C0C7E">
      <w:pPr>
        <w:pStyle w:val="1"/>
        <w:shd w:val="clear" w:color="auto" w:fill="auto"/>
        <w:spacing w:after="0" w:line="240" w:lineRule="auto"/>
        <w:ind w:left="20" w:hanging="20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УТВЕРЖДЕН</w:t>
      </w:r>
    </w:p>
    <w:p w:rsidR="007C0C7E" w:rsidRDefault="007C0C7E" w:rsidP="007C0C7E">
      <w:pPr>
        <w:pStyle w:val="1"/>
        <w:shd w:val="clear" w:color="auto" w:fill="auto"/>
        <w:spacing w:after="0" w:line="240" w:lineRule="auto"/>
        <w:ind w:left="20" w:firstLine="831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постановлением администрации</w:t>
      </w:r>
    </w:p>
    <w:p w:rsidR="007C0C7E" w:rsidRDefault="00BC513F" w:rsidP="007C0C7E">
      <w:pPr>
        <w:pStyle w:val="1"/>
        <w:shd w:val="clear" w:color="auto" w:fill="auto"/>
        <w:spacing w:after="0" w:line="240" w:lineRule="auto"/>
        <w:ind w:left="20" w:right="-93" w:firstLine="831"/>
        <w:jc w:val="right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Белкинского</w:t>
      </w:r>
      <w:proofErr w:type="spellEnd"/>
      <w:r w:rsidR="007C0C7E">
        <w:rPr>
          <w:rFonts w:ascii="Times New Roman" w:hAnsi="Times New Roman" w:cs="Times New Roman"/>
          <w:sz w:val="22"/>
          <w:szCs w:val="22"/>
        </w:rPr>
        <w:t xml:space="preserve"> сельсовета </w:t>
      </w:r>
    </w:p>
    <w:p w:rsidR="007C0C7E" w:rsidRDefault="007C0C7E" w:rsidP="007C0C7E">
      <w:pPr>
        <w:pStyle w:val="1"/>
        <w:shd w:val="clear" w:color="auto" w:fill="auto"/>
        <w:spacing w:after="0" w:line="240" w:lineRule="auto"/>
        <w:ind w:left="20" w:right="-93" w:firstLine="831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Княгининского  муниципального района </w:t>
      </w:r>
    </w:p>
    <w:p w:rsidR="007C0C7E" w:rsidRDefault="007C0C7E" w:rsidP="007C0C7E">
      <w:pPr>
        <w:pStyle w:val="1"/>
        <w:shd w:val="clear" w:color="auto" w:fill="auto"/>
        <w:spacing w:after="0" w:line="240" w:lineRule="auto"/>
        <w:ind w:left="20" w:right="-93" w:firstLine="831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Нижегородской области </w:t>
      </w:r>
    </w:p>
    <w:p w:rsidR="007C0C7E" w:rsidRDefault="007C0C7E" w:rsidP="007C0C7E">
      <w:pPr>
        <w:pStyle w:val="1"/>
        <w:shd w:val="clear" w:color="auto" w:fill="auto"/>
        <w:spacing w:after="0" w:line="240" w:lineRule="auto"/>
        <w:ind w:left="20" w:right="-93" w:firstLine="831"/>
        <w:jc w:val="right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от  </w:t>
      </w:r>
      <w:r w:rsidR="004C3444">
        <w:rPr>
          <w:rFonts w:ascii="Times New Roman" w:hAnsi="Times New Roman" w:cs="Times New Roman"/>
          <w:sz w:val="22"/>
          <w:szCs w:val="22"/>
        </w:rPr>
        <w:t>1</w:t>
      </w:r>
      <w:r w:rsidR="00BC513F">
        <w:rPr>
          <w:rFonts w:ascii="Times New Roman" w:hAnsi="Times New Roman" w:cs="Times New Roman"/>
          <w:sz w:val="22"/>
          <w:szCs w:val="22"/>
        </w:rPr>
        <w:t>8</w:t>
      </w:r>
      <w:r w:rsidR="004C3444">
        <w:rPr>
          <w:rFonts w:ascii="Times New Roman" w:hAnsi="Times New Roman" w:cs="Times New Roman"/>
          <w:sz w:val="22"/>
          <w:szCs w:val="22"/>
        </w:rPr>
        <w:t>.05</w:t>
      </w:r>
      <w:r>
        <w:rPr>
          <w:rFonts w:ascii="Times New Roman" w:hAnsi="Times New Roman" w:cs="Times New Roman"/>
          <w:sz w:val="22"/>
          <w:szCs w:val="22"/>
        </w:rPr>
        <w:t>.</w:t>
      </w:r>
      <w:r w:rsidR="00BC513F">
        <w:rPr>
          <w:rFonts w:ascii="Times New Roman" w:hAnsi="Times New Roman" w:cs="Times New Roman"/>
          <w:sz w:val="22"/>
          <w:szCs w:val="22"/>
        </w:rPr>
        <w:t>2021 №43</w:t>
      </w:r>
    </w:p>
    <w:p w:rsidR="007C0C7E" w:rsidRDefault="007C0C7E" w:rsidP="007C0C7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5685" w:rsidRPr="003B0848" w:rsidRDefault="00525685" w:rsidP="00FA11E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FA11EF" w:rsidRPr="003B0848" w:rsidRDefault="003B0848" w:rsidP="00FA11E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>А</w:t>
      </w:r>
      <w:r w:rsidR="00FA11EF" w:rsidRPr="003B0848">
        <w:rPr>
          <w:rFonts w:ascii="Times New Roman" w:hAnsi="Times New Roman" w:cs="Times New Roman"/>
          <w:b/>
          <w:bCs/>
          <w:sz w:val="28"/>
          <w:szCs w:val="24"/>
        </w:rPr>
        <w:t xml:space="preserve">дминистративный регламент </w:t>
      </w:r>
    </w:p>
    <w:p w:rsidR="00FA11EF" w:rsidRPr="003B0848" w:rsidRDefault="00FA11EF" w:rsidP="00FA11E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B0848">
        <w:rPr>
          <w:rFonts w:ascii="Times New Roman" w:hAnsi="Times New Roman" w:cs="Times New Roman"/>
          <w:b/>
          <w:bCs/>
          <w:sz w:val="28"/>
          <w:szCs w:val="24"/>
        </w:rPr>
        <w:t xml:space="preserve">администрации  </w:t>
      </w:r>
      <w:proofErr w:type="spellStart"/>
      <w:r w:rsidR="00BC513F">
        <w:rPr>
          <w:rFonts w:ascii="Times New Roman" w:hAnsi="Times New Roman" w:cs="Times New Roman"/>
          <w:b/>
          <w:sz w:val="28"/>
          <w:szCs w:val="24"/>
        </w:rPr>
        <w:t>Белкинского</w:t>
      </w:r>
      <w:proofErr w:type="spellEnd"/>
      <w:r w:rsidR="003B0848">
        <w:rPr>
          <w:rFonts w:ascii="Times New Roman" w:hAnsi="Times New Roman" w:cs="Times New Roman"/>
          <w:b/>
          <w:sz w:val="28"/>
          <w:szCs w:val="24"/>
        </w:rPr>
        <w:t xml:space="preserve"> сельсовета </w:t>
      </w:r>
      <w:proofErr w:type="spellStart"/>
      <w:r w:rsidR="003B0848">
        <w:rPr>
          <w:rFonts w:ascii="Times New Roman" w:hAnsi="Times New Roman" w:cs="Times New Roman"/>
          <w:b/>
          <w:sz w:val="28"/>
          <w:szCs w:val="24"/>
        </w:rPr>
        <w:t>Княгининского</w:t>
      </w:r>
      <w:proofErr w:type="spellEnd"/>
      <w:r w:rsidR="003B0848">
        <w:rPr>
          <w:rFonts w:ascii="Times New Roman" w:hAnsi="Times New Roman" w:cs="Times New Roman"/>
          <w:b/>
          <w:sz w:val="28"/>
          <w:szCs w:val="24"/>
        </w:rPr>
        <w:t xml:space="preserve"> муниципального района Нижегородской области</w:t>
      </w:r>
      <w:r w:rsidRPr="003B0848">
        <w:rPr>
          <w:rFonts w:ascii="Times New Roman" w:hAnsi="Times New Roman" w:cs="Times New Roman"/>
          <w:b/>
          <w:sz w:val="28"/>
          <w:szCs w:val="24"/>
        </w:rPr>
        <w:t xml:space="preserve"> по </w:t>
      </w:r>
      <w:r w:rsidRPr="003B0848">
        <w:rPr>
          <w:rFonts w:ascii="Times New Roman" w:hAnsi="Times New Roman" w:cs="Times New Roman"/>
          <w:b/>
          <w:bCs/>
          <w:sz w:val="28"/>
          <w:szCs w:val="24"/>
        </w:rPr>
        <w:t>предоставлению муниципальной услуги</w:t>
      </w:r>
      <w:r w:rsidR="009852C4" w:rsidRPr="003B0848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7C06C7" w:rsidRPr="003B0848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8F32F5" w:rsidRPr="003B0848">
        <w:rPr>
          <w:rFonts w:ascii="Times New Roman" w:hAnsi="Times New Roman" w:cs="Times New Roman"/>
          <w:b/>
          <w:color w:val="000000"/>
          <w:sz w:val="28"/>
          <w:szCs w:val="24"/>
        </w:rPr>
        <w:t>Направление уведомления о соответствии  построенны</w:t>
      </w:r>
      <w:r w:rsidR="00D92D61">
        <w:rPr>
          <w:rFonts w:ascii="Times New Roman" w:hAnsi="Times New Roman" w:cs="Times New Roman"/>
          <w:b/>
          <w:color w:val="000000"/>
          <w:sz w:val="28"/>
          <w:szCs w:val="24"/>
        </w:rPr>
        <w:t xml:space="preserve">х или </w:t>
      </w:r>
      <w:r w:rsidR="00FC0B9F" w:rsidRPr="003B0848">
        <w:rPr>
          <w:rFonts w:ascii="Times New Roman" w:hAnsi="Times New Roman" w:cs="Times New Roman"/>
          <w:b/>
          <w:color w:val="000000"/>
          <w:sz w:val="28"/>
          <w:szCs w:val="24"/>
        </w:rPr>
        <w:t xml:space="preserve">реконструированных объектов </w:t>
      </w:r>
      <w:r w:rsidR="008F32F5" w:rsidRPr="003B0848">
        <w:rPr>
          <w:rFonts w:ascii="Times New Roman" w:hAnsi="Times New Roman" w:cs="Times New Roman"/>
          <w:b/>
          <w:color w:val="000000"/>
          <w:sz w:val="28"/>
          <w:szCs w:val="24"/>
        </w:rPr>
        <w:t xml:space="preserve">индивидуального жилищного строительства или садового дома требованиям законодательства </w:t>
      </w:r>
      <w:r w:rsidR="00FC0B9F" w:rsidRPr="003B0848">
        <w:rPr>
          <w:rFonts w:ascii="Times New Roman" w:hAnsi="Times New Roman" w:cs="Times New Roman"/>
          <w:b/>
          <w:color w:val="000000"/>
          <w:sz w:val="28"/>
          <w:szCs w:val="24"/>
        </w:rPr>
        <w:t xml:space="preserve">Российской Федерации </w:t>
      </w:r>
      <w:r w:rsidR="008F32F5" w:rsidRPr="003B0848">
        <w:rPr>
          <w:rFonts w:ascii="Times New Roman" w:hAnsi="Times New Roman" w:cs="Times New Roman"/>
          <w:b/>
          <w:color w:val="000000"/>
          <w:sz w:val="28"/>
          <w:szCs w:val="24"/>
        </w:rPr>
        <w:t>о градостроительной деятельности</w:t>
      </w:r>
      <w:r w:rsidR="006D6BB9" w:rsidRPr="003B084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»</w:t>
      </w:r>
    </w:p>
    <w:p w:rsidR="00FA11EF" w:rsidRPr="003B0848" w:rsidRDefault="00FA11EF" w:rsidP="00FA11E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F85273" w:rsidRPr="003B0848" w:rsidRDefault="00FA11EF" w:rsidP="00FA11E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4"/>
          <w:lang w:val="en-US"/>
        </w:rPr>
        <w:t>I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. </w:t>
      </w:r>
      <w:r w:rsidR="00F86447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ОБЩИЕ ПОЛОЖЕНИЯ</w:t>
      </w:r>
    </w:p>
    <w:p w:rsidR="00F85273" w:rsidRPr="003B0848" w:rsidRDefault="00F85273" w:rsidP="00FA11EF">
      <w:pPr>
        <w:autoSpaceDE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4"/>
        </w:rPr>
      </w:pPr>
    </w:p>
    <w:p w:rsidR="00F85273" w:rsidRPr="003B0848" w:rsidRDefault="00F85273" w:rsidP="00AB738A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 w:themeColor="text1"/>
          <w:sz w:val="28"/>
          <w:szCs w:val="24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1.1</w:t>
      </w:r>
      <w:r w:rsidR="00570206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. 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</w:t>
      </w:r>
      <w:proofErr w:type="gramStart"/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Административный регламент </w:t>
      </w:r>
      <w:r w:rsidR="000B5070">
        <w:rPr>
          <w:rFonts w:ascii="Times New Roman" w:hAnsi="Times New Roman" w:cs="Times New Roman"/>
          <w:color w:val="000000" w:themeColor="text1"/>
          <w:sz w:val="28"/>
          <w:szCs w:val="24"/>
        </w:rPr>
        <w:t>администрации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Белкинского</w:t>
      </w:r>
      <w:proofErr w:type="spellEnd"/>
      <w:r w:rsidR="003B0848" w:rsidRPr="00D92D61">
        <w:rPr>
          <w:rFonts w:ascii="Times New Roman" w:hAnsi="Times New Roman" w:cs="Times New Roman"/>
          <w:sz w:val="28"/>
          <w:szCs w:val="24"/>
        </w:rPr>
        <w:t xml:space="preserve">  сельсовет</w:t>
      </w:r>
      <w:r w:rsidR="000B5070">
        <w:rPr>
          <w:rFonts w:ascii="Times New Roman" w:hAnsi="Times New Roman" w:cs="Times New Roman"/>
          <w:sz w:val="28"/>
          <w:szCs w:val="24"/>
        </w:rPr>
        <w:t xml:space="preserve">а </w:t>
      </w:r>
      <w:proofErr w:type="spellStart"/>
      <w:r w:rsidR="003B0848" w:rsidRPr="00D92D61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3B0848" w:rsidRPr="00D92D61">
        <w:rPr>
          <w:rFonts w:ascii="Times New Roman" w:hAnsi="Times New Roman" w:cs="Times New Roman"/>
          <w:sz w:val="28"/>
          <w:szCs w:val="24"/>
        </w:rPr>
        <w:t xml:space="preserve"> муниципального района Нижегородской области</w:t>
      </w:r>
      <w:r w:rsidRPr="00D92D61">
        <w:rPr>
          <w:rFonts w:ascii="Times New Roman" w:hAnsi="Times New Roman" w:cs="Times New Roman"/>
          <w:sz w:val="28"/>
          <w:szCs w:val="24"/>
        </w:rPr>
        <w:t xml:space="preserve"> </w:t>
      </w:r>
      <w:r w:rsidR="00687275" w:rsidRPr="00D92D61">
        <w:rPr>
          <w:rFonts w:ascii="Times New Roman" w:hAnsi="Times New Roman" w:cs="Times New Roman"/>
          <w:sz w:val="28"/>
          <w:szCs w:val="24"/>
        </w:rPr>
        <w:t>по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предоставлени</w:t>
      </w:r>
      <w:r w:rsidR="00687275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ю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муниципальной услуги «</w:t>
      </w:r>
      <w:r w:rsidR="008F32F5" w:rsidRPr="003B0848">
        <w:rPr>
          <w:rFonts w:ascii="Times New Roman" w:hAnsi="Times New Roman" w:cs="Times New Roman"/>
          <w:color w:val="000000"/>
          <w:sz w:val="28"/>
          <w:szCs w:val="24"/>
        </w:rPr>
        <w:t>Направление уведомления о соответствии построенных или реконструированных объект</w:t>
      </w:r>
      <w:r w:rsidR="00FC0B9F" w:rsidRPr="003B0848">
        <w:rPr>
          <w:rFonts w:ascii="Times New Roman" w:hAnsi="Times New Roman" w:cs="Times New Roman"/>
          <w:color w:val="000000"/>
          <w:sz w:val="28"/>
          <w:szCs w:val="24"/>
        </w:rPr>
        <w:t>ов</w:t>
      </w:r>
      <w:r w:rsidR="008F32F5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индивидуального жилищного строительства или садового дома требованиям законодательства </w:t>
      </w:r>
      <w:r w:rsidR="00FC0B9F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Российской Федерации </w:t>
      </w:r>
      <w:r w:rsidR="008F32F5" w:rsidRPr="003B0848">
        <w:rPr>
          <w:rFonts w:ascii="Times New Roman" w:hAnsi="Times New Roman" w:cs="Times New Roman"/>
          <w:color w:val="000000"/>
          <w:sz w:val="28"/>
          <w:szCs w:val="24"/>
        </w:rPr>
        <w:t>о градостроительной деятельности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» (далее - Регламент) разработан в целях повышения качества исполнения и доступности результатов предоставления муниципальной услуги, создания комфортных условий для участников отношений, возникающих при организации муниципальной услуги</w:t>
      </w:r>
      <w:proofErr w:type="gramEnd"/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, </w:t>
      </w:r>
      <w:proofErr w:type="gramStart"/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и</w:t>
      </w:r>
      <w:r w:rsid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определяет</w:t>
      </w:r>
      <w:r w:rsid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последовательность</w:t>
      </w:r>
      <w:r w:rsid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действий (административных процедур) при осуществлении полномочий по организации муниципальной услуги, </w:t>
      </w:r>
      <w:r w:rsidRPr="003B0848">
        <w:rPr>
          <w:rFonts w:ascii="Times New Roman" w:hAnsi="Times New Roman" w:cs="Times New Roman"/>
          <w:iCs/>
          <w:color w:val="000000" w:themeColor="text1"/>
          <w:sz w:val="28"/>
          <w:szCs w:val="24"/>
        </w:rPr>
        <w:t xml:space="preserve">порядок взаимодействия между </w:t>
      </w:r>
      <w:r w:rsidR="002D407E" w:rsidRPr="003B0848">
        <w:rPr>
          <w:rFonts w:ascii="Times New Roman" w:hAnsi="Times New Roman" w:cs="Times New Roman"/>
          <w:iCs/>
          <w:color w:val="000000" w:themeColor="text1"/>
          <w:sz w:val="28"/>
          <w:szCs w:val="24"/>
        </w:rPr>
        <w:t xml:space="preserve">администрацией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Белкинского</w:t>
      </w:r>
      <w:proofErr w:type="spellEnd"/>
      <w:r w:rsidR="003B0848" w:rsidRPr="00D92D61">
        <w:rPr>
          <w:rFonts w:ascii="Times New Roman" w:hAnsi="Times New Roman" w:cs="Times New Roman"/>
          <w:sz w:val="28"/>
          <w:szCs w:val="24"/>
        </w:rPr>
        <w:t xml:space="preserve"> сельсовета </w:t>
      </w:r>
      <w:proofErr w:type="spellStart"/>
      <w:r w:rsidR="003B0848" w:rsidRPr="00D92D61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3B0848" w:rsidRPr="00D92D61">
        <w:rPr>
          <w:rFonts w:ascii="Times New Roman" w:hAnsi="Times New Roman" w:cs="Times New Roman"/>
          <w:sz w:val="28"/>
          <w:szCs w:val="24"/>
        </w:rPr>
        <w:t xml:space="preserve"> муниципального района Нижегородской области </w:t>
      </w:r>
      <w:r w:rsidR="002709EC" w:rsidRPr="00D92D61">
        <w:rPr>
          <w:rFonts w:ascii="Times New Roman" w:hAnsi="Times New Roman" w:cs="Times New Roman"/>
          <w:iCs/>
          <w:sz w:val="28"/>
          <w:szCs w:val="24"/>
        </w:rPr>
        <w:t>(далее – Администрация)</w:t>
      </w:r>
      <w:r w:rsidR="00A1331B" w:rsidRPr="003B0848">
        <w:rPr>
          <w:rFonts w:ascii="Times New Roman" w:hAnsi="Times New Roman" w:cs="Times New Roman"/>
          <w:b/>
          <w:i/>
          <w:iCs/>
          <w:sz w:val="28"/>
          <w:szCs w:val="24"/>
        </w:rPr>
        <w:t xml:space="preserve"> </w:t>
      </w:r>
      <w:r w:rsidR="002D407E" w:rsidRPr="003B0848">
        <w:rPr>
          <w:rFonts w:ascii="Times New Roman" w:hAnsi="Times New Roman" w:cs="Times New Roman"/>
          <w:iCs/>
          <w:color w:val="000000" w:themeColor="text1"/>
          <w:sz w:val="28"/>
          <w:szCs w:val="24"/>
        </w:rPr>
        <w:t>и физическими лицами, юридическими лицами и их уполномоченными представителями</w:t>
      </w:r>
      <w:r w:rsidR="002E0B59" w:rsidRPr="003B0848">
        <w:rPr>
          <w:rFonts w:ascii="Times New Roman" w:hAnsi="Times New Roman" w:cs="Times New Roman"/>
          <w:iCs/>
          <w:color w:val="000000" w:themeColor="text1"/>
          <w:sz w:val="28"/>
          <w:szCs w:val="24"/>
        </w:rPr>
        <w:t>,</w:t>
      </w:r>
      <w:r w:rsidR="00A1331B" w:rsidRPr="003B0848">
        <w:rPr>
          <w:rFonts w:ascii="Times New Roman" w:hAnsi="Times New Roman" w:cs="Times New Roman"/>
          <w:iCs/>
          <w:color w:val="000000" w:themeColor="text1"/>
          <w:sz w:val="28"/>
          <w:szCs w:val="24"/>
        </w:rPr>
        <w:t xml:space="preserve"> </w:t>
      </w:r>
      <w:r w:rsidR="00FA11EF" w:rsidRPr="003B0848">
        <w:rPr>
          <w:rFonts w:ascii="Times New Roman" w:hAnsi="Times New Roman" w:cs="Times New Roman"/>
          <w:iCs/>
          <w:sz w:val="28"/>
          <w:szCs w:val="24"/>
        </w:rPr>
        <w:t>администраци</w:t>
      </w:r>
      <w:r w:rsidR="002E0B59" w:rsidRPr="003B0848">
        <w:rPr>
          <w:rFonts w:ascii="Times New Roman" w:hAnsi="Times New Roman" w:cs="Times New Roman"/>
          <w:iCs/>
          <w:sz w:val="28"/>
          <w:szCs w:val="24"/>
        </w:rPr>
        <w:t>ей</w:t>
      </w:r>
      <w:r w:rsidR="00A1331B" w:rsidRPr="003B0848">
        <w:rPr>
          <w:rFonts w:ascii="Times New Roman" w:hAnsi="Times New Roman" w:cs="Times New Roman"/>
          <w:iCs/>
          <w:sz w:val="28"/>
          <w:szCs w:val="24"/>
        </w:rPr>
        <w:t xml:space="preserve"> </w:t>
      </w:r>
      <w:r w:rsidR="00FA11EF" w:rsidRPr="00D92D61">
        <w:rPr>
          <w:rFonts w:ascii="Times New Roman" w:hAnsi="Times New Roman" w:cs="Times New Roman"/>
          <w:iCs/>
          <w:sz w:val="28"/>
          <w:szCs w:val="24"/>
        </w:rPr>
        <w:t xml:space="preserve">и </w:t>
      </w:r>
      <w:r w:rsidR="002709EC" w:rsidRPr="00D92D61">
        <w:rPr>
          <w:rFonts w:ascii="Times New Roman" w:hAnsi="Times New Roman" w:cs="Times New Roman"/>
          <w:iCs/>
          <w:sz w:val="28"/>
          <w:szCs w:val="24"/>
        </w:rPr>
        <w:t xml:space="preserve">многофункциональным центром предоставления государственных и муниципальных услуг (далее - </w:t>
      </w:r>
      <w:r w:rsidR="00FA11EF" w:rsidRPr="00D92D61">
        <w:rPr>
          <w:rFonts w:ascii="Times New Roman" w:hAnsi="Times New Roman" w:cs="Times New Roman"/>
          <w:iCs/>
          <w:sz w:val="28"/>
          <w:szCs w:val="24"/>
        </w:rPr>
        <w:t>МФЦ</w:t>
      </w:r>
      <w:r w:rsidR="002709EC" w:rsidRPr="00D92D61">
        <w:rPr>
          <w:rFonts w:ascii="Times New Roman" w:hAnsi="Times New Roman" w:cs="Times New Roman"/>
          <w:iCs/>
          <w:sz w:val="28"/>
          <w:szCs w:val="24"/>
        </w:rPr>
        <w:t>)</w:t>
      </w:r>
      <w:r w:rsidR="002709EC" w:rsidRPr="003B0848">
        <w:rPr>
          <w:rFonts w:ascii="Times New Roman" w:hAnsi="Times New Roman" w:cs="Times New Roman"/>
          <w:b/>
          <w:i/>
          <w:iCs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iCs/>
          <w:color w:val="000000" w:themeColor="text1"/>
          <w:sz w:val="28"/>
          <w:szCs w:val="24"/>
        </w:rPr>
        <w:t xml:space="preserve">при предоставлении муниципальной услуги, а также порядок обжалования действий (бездействия) </w:t>
      </w:r>
      <w:r w:rsidR="0030187B" w:rsidRPr="003B0848">
        <w:rPr>
          <w:rFonts w:ascii="Times New Roman" w:hAnsi="Times New Roman" w:cs="Times New Roman"/>
          <w:iCs/>
          <w:color w:val="000000" w:themeColor="text1"/>
          <w:sz w:val="28"/>
          <w:szCs w:val="24"/>
        </w:rPr>
        <w:t>органа, предоставляющего муниципальную услугу</w:t>
      </w:r>
      <w:proofErr w:type="gramEnd"/>
      <w:r w:rsidR="0030187B" w:rsidRPr="003B0848">
        <w:rPr>
          <w:rFonts w:ascii="Times New Roman" w:hAnsi="Times New Roman" w:cs="Times New Roman"/>
          <w:iCs/>
          <w:color w:val="000000" w:themeColor="text1"/>
          <w:sz w:val="28"/>
          <w:szCs w:val="24"/>
        </w:rPr>
        <w:t>,  муниципальных служащих, МФЦ, работников МФЦ</w:t>
      </w:r>
      <w:r w:rsidR="00A1331B" w:rsidRPr="003B0848">
        <w:rPr>
          <w:rFonts w:ascii="Times New Roman" w:hAnsi="Times New Roman" w:cs="Times New Roman"/>
          <w:iCs/>
          <w:color w:val="000000" w:themeColor="text1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iCs/>
          <w:color w:val="000000" w:themeColor="text1"/>
          <w:sz w:val="28"/>
          <w:szCs w:val="24"/>
        </w:rPr>
        <w:t>при предоставлении муниципальной услуги.</w:t>
      </w:r>
    </w:p>
    <w:p w:rsidR="004F5128" w:rsidRPr="003B0848" w:rsidRDefault="00AB738A" w:rsidP="00F413D4">
      <w:pPr>
        <w:pStyle w:val="ConsPlusNormal"/>
        <w:ind w:firstLine="540"/>
        <w:jc w:val="both"/>
        <w:rPr>
          <w:szCs w:val="24"/>
        </w:rPr>
      </w:pPr>
      <w:r w:rsidRPr="003B0848">
        <w:rPr>
          <w:szCs w:val="24"/>
        </w:rPr>
        <w:t xml:space="preserve">1.2. </w:t>
      </w:r>
      <w:r w:rsidR="004F5128" w:rsidRPr="003B0848">
        <w:rPr>
          <w:szCs w:val="24"/>
        </w:rPr>
        <w:t xml:space="preserve"> Круг заявителей при предоставлении муниципальной услуги.</w:t>
      </w:r>
    </w:p>
    <w:p w:rsidR="00F85273" w:rsidRPr="003B0848" w:rsidRDefault="004F5128" w:rsidP="00F413D4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</w:rPr>
        <w:t>1.</w:t>
      </w:r>
      <w:r w:rsidR="00F413D4" w:rsidRPr="003B0848">
        <w:rPr>
          <w:rFonts w:ascii="Times New Roman" w:hAnsi="Times New Roman" w:cs="Times New Roman"/>
          <w:sz w:val="28"/>
          <w:szCs w:val="24"/>
        </w:rPr>
        <w:t>2</w:t>
      </w:r>
      <w:r w:rsidRPr="003B0848">
        <w:rPr>
          <w:rFonts w:ascii="Times New Roman" w:hAnsi="Times New Roman" w:cs="Times New Roman"/>
          <w:sz w:val="28"/>
          <w:szCs w:val="24"/>
        </w:rPr>
        <w:t>.1.</w:t>
      </w:r>
      <w:r w:rsidR="00F85273" w:rsidRPr="003B0848">
        <w:rPr>
          <w:rFonts w:ascii="Times New Roman" w:hAnsi="Times New Roman" w:cs="Times New Roman"/>
          <w:sz w:val="28"/>
          <w:szCs w:val="24"/>
        </w:rPr>
        <w:t>За предоставлением муниципальной услуги вправе обратиться</w:t>
      </w:r>
      <w:r w:rsidR="00906669" w:rsidRPr="003B0848">
        <w:rPr>
          <w:rFonts w:ascii="Times New Roman" w:hAnsi="Times New Roman" w:cs="Times New Roman"/>
          <w:sz w:val="28"/>
          <w:szCs w:val="24"/>
        </w:rPr>
        <w:t xml:space="preserve"> </w:t>
      </w:r>
      <w:r w:rsidR="008F32F5" w:rsidRPr="003B0848">
        <w:rPr>
          <w:rFonts w:ascii="Times New Roman" w:hAnsi="Times New Roman" w:cs="Times New Roman"/>
          <w:sz w:val="28"/>
          <w:szCs w:val="24"/>
        </w:rPr>
        <w:t xml:space="preserve">застройщики в соответствии  со статьей 1 Градостроительного кодекса </w:t>
      </w:r>
      <w:r w:rsidR="00F413D4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Российской Федерации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F8527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(далее – заявители).</w:t>
      </w:r>
    </w:p>
    <w:p w:rsidR="00F413D4" w:rsidRPr="003B0848" w:rsidRDefault="00F413D4" w:rsidP="00F413D4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1.2.2. От имени недееспособных заявление подает их законный представитель.</w:t>
      </w:r>
    </w:p>
    <w:p w:rsidR="007A7C5F" w:rsidRPr="003B0848" w:rsidRDefault="004F5128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1.</w:t>
      </w:r>
      <w:r w:rsidR="00F413D4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2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="00F413D4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.Положения, предусмотренные </w:t>
      </w:r>
      <w:r w:rsidR="0068727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настоящим </w:t>
      </w:r>
      <w:r w:rsidR="000504B6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егламентом в отношении заявителя, распространяются на его законного или уполномоченного представителя. </w:t>
      </w:r>
    </w:p>
    <w:p w:rsidR="004F5128" w:rsidRPr="003B0848" w:rsidRDefault="004F5128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1.</w:t>
      </w:r>
      <w:r w:rsidR="00F413D4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 Требования к порядку информи</w:t>
      </w:r>
      <w:r w:rsidR="000C7DEC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ования о предоставлении муниципальной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услуги.</w:t>
      </w:r>
    </w:p>
    <w:p w:rsidR="003B67CE" w:rsidRPr="003B0848" w:rsidRDefault="004F5128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1.</w:t>
      </w:r>
      <w:r w:rsidR="00F413D4" w:rsidRPr="003B0848">
        <w:rPr>
          <w:rFonts w:ascii="Times New Roman" w:hAnsi="Times New Roman" w:cs="Times New Roman"/>
          <w:sz w:val="28"/>
          <w:szCs w:val="24"/>
          <w:lang w:eastAsia="ru-RU"/>
        </w:rPr>
        <w:t>3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.1. </w:t>
      </w:r>
      <w:r w:rsidR="0095052E" w:rsidRPr="003B0848">
        <w:rPr>
          <w:rFonts w:ascii="Times New Roman" w:hAnsi="Times New Roman" w:cs="Times New Roman"/>
          <w:sz w:val="28"/>
          <w:szCs w:val="24"/>
          <w:lang w:eastAsia="ru-RU"/>
        </w:rPr>
        <w:t>Д</w:t>
      </w:r>
      <w:r w:rsidR="003B67CE" w:rsidRPr="003B0848">
        <w:rPr>
          <w:rFonts w:ascii="Times New Roman" w:hAnsi="Times New Roman" w:cs="Times New Roman"/>
          <w:sz w:val="28"/>
          <w:szCs w:val="24"/>
          <w:lang w:eastAsia="ru-RU"/>
        </w:rPr>
        <w:t>ля получения информации по вопросам предоставления  муниципальной услуги и услуг, которые являются необходимыми и обязательными  для предоставления муниципальной услуги, сведений о ходе предоставления указанных услуг</w:t>
      </w:r>
      <w:r w:rsidR="00A756B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заинтересованные лица вправе обратиться в </w:t>
      </w:r>
      <w:r w:rsidR="00402E61" w:rsidRPr="003B0848">
        <w:rPr>
          <w:rFonts w:ascii="Times New Roman" w:hAnsi="Times New Roman" w:cs="Times New Roman"/>
          <w:sz w:val="28"/>
          <w:szCs w:val="24"/>
          <w:lang w:eastAsia="ru-RU"/>
        </w:rPr>
        <w:t>А</w:t>
      </w:r>
      <w:r w:rsidR="00A756BD" w:rsidRPr="003B0848">
        <w:rPr>
          <w:rFonts w:ascii="Times New Roman" w:hAnsi="Times New Roman" w:cs="Times New Roman"/>
          <w:sz w:val="28"/>
          <w:szCs w:val="24"/>
          <w:lang w:eastAsia="ru-RU"/>
        </w:rPr>
        <w:t>дминистрацию лично, по телефону, в письменном виде или почтой</w:t>
      </w:r>
      <w:r w:rsidR="0095052E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либо указанными способами</w:t>
      </w:r>
      <w:r w:rsidR="00A756BD"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</w:p>
    <w:p w:rsidR="00A756BD" w:rsidRPr="003B0848" w:rsidRDefault="00A756BD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При личном обраще</w:t>
      </w:r>
      <w:r w:rsidR="00402E61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нии </w:t>
      </w:r>
      <w:r w:rsidR="00853767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заинтересованного лица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>специалист</w:t>
      </w:r>
      <w:r w:rsidR="00695FB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>Администрации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подробно и в вежливой  (корректной) форме информирует обратившихся </w:t>
      </w:r>
      <w:r w:rsidR="00853767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заинтересованных лиц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по вопросам, указанным в абзаце первом настоящего подпункта. Время ожидания в очереди для получения информации о процедуре  предоставления муниципальной услуги при личном обращении гражданина не должно превышать  15 минут. </w:t>
      </w:r>
      <w:r w:rsidR="004210E4" w:rsidRPr="003B0848">
        <w:rPr>
          <w:rFonts w:ascii="Times New Roman" w:hAnsi="Times New Roman" w:cs="Times New Roman"/>
          <w:sz w:val="28"/>
          <w:szCs w:val="24"/>
          <w:lang w:eastAsia="ru-RU"/>
        </w:rPr>
        <w:t>Время информирования одного гражданина  составляет не более 15 минут.</w:t>
      </w:r>
    </w:p>
    <w:p w:rsidR="004210E4" w:rsidRPr="003B0848" w:rsidRDefault="004210E4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При поступлении обращения в письменной форме на бумажном носителе или в электронной форме консультирование осуществляется в виде письменных ответов, содержащих исчерпывающие сведения по существу поставленных вопросов.</w:t>
      </w:r>
    </w:p>
    <w:p w:rsidR="004210E4" w:rsidRPr="003B0848" w:rsidRDefault="004210E4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Ответ на поступившее обращение направляется </w:t>
      </w:r>
      <w:r w:rsidR="00695FB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специалистом 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 xml:space="preserve">Администрации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по адресу, указанному на почтовом конверте, или электронному адресу.</w:t>
      </w:r>
    </w:p>
    <w:p w:rsidR="004210E4" w:rsidRPr="003B0848" w:rsidRDefault="004210E4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Письменные обращения </w:t>
      </w:r>
      <w:r w:rsidR="00853767" w:rsidRPr="003B0848">
        <w:rPr>
          <w:rFonts w:ascii="Times New Roman" w:hAnsi="Times New Roman" w:cs="Times New Roman"/>
          <w:sz w:val="28"/>
          <w:szCs w:val="24"/>
          <w:lang w:eastAsia="ru-RU"/>
        </w:rPr>
        <w:t>заинтересованных лиц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по вопросам, указанным в абзаце первом настоящего подпункта, включая обращения, поступившие по электронной почте, регистрируются в течение 1 рабочего дня со дня поступления и рассматриваются  </w:t>
      </w:r>
      <w:r w:rsidR="00695FB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специалистом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 xml:space="preserve">Администрации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 учетом времени подготовки ответа </w:t>
      </w:r>
      <w:r w:rsidR="00853767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заинтересованному лицу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в  срок, не превышающий 15 </w:t>
      </w:r>
      <w:r w:rsidR="00365C2E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календарных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дней со дня регистрации обращения. </w:t>
      </w:r>
    </w:p>
    <w:p w:rsidR="004210E4" w:rsidRPr="003B0848" w:rsidRDefault="004210E4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При ответах на телефонные з</w:t>
      </w:r>
      <w:r w:rsidR="00402E61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вонки </w:t>
      </w:r>
      <w:r w:rsidR="00853767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заинтересованных лиц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>специалист</w:t>
      </w:r>
      <w:r w:rsidR="009331DE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 xml:space="preserve">Администрации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подробно и в вежлив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>ой (корректной) форме информируе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т обратившихся по вопросам, указанным в абзаце первом настоящего подпункта.</w:t>
      </w:r>
    </w:p>
    <w:p w:rsidR="004210E4" w:rsidRPr="003B0848" w:rsidRDefault="004210E4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Ответ на телефонный звонок должен начинаться с информации о наименовании </w:t>
      </w:r>
      <w:r w:rsidR="00402E61" w:rsidRPr="003B0848">
        <w:rPr>
          <w:rFonts w:ascii="Times New Roman" w:hAnsi="Times New Roman" w:cs="Times New Roman"/>
          <w:sz w:val="28"/>
          <w:szCs w:val="24"/>
          <w:lang w:eastAsia="ru-RU"/>
        </w:rPr>
        <w:t>А</w:t>
      </w:r>
      <w:r w:rsidR="00114D0A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дминистрации, в которую позвонил </w:t>
      </w:r>
      <w:r w:rsidR="00853767" w:rsidRPr="003B0848">
        <w:rPr>
          <w:rFonts w:ascii="Times New Roman" w:hAnsi="Times New Roman" w:cs="Times New Roman"/>
          <w:sz w:val="28"/>
          <w:szCs w:val="24"/>
          <w:lang w:eastAsia="ru-RU"/>
        </w:rPr>
        <w:t>заинтересованное лицо</w:t>
      </w:r>
      <w:r w:rsidR="00114D0A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фамилии, имени и отчестве (последнее – при наличии) и должности </w:t>
      </w:r>
      <w:r w:rsidR="00695FB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специалиста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>Администрации</w:t>
      </w:r>
      <w:r w:rsidR="00114D0A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принявшего телефонный звонок. При невозможности </w:t>
      </w:r>
      <w:r w:rsidR="009331DE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специалиста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>Администрации</w:t>
      </w:r>
      <w:r w:rsidR="00114D0A" w:rsidRPr="003B0848">
        <w:rPr>
          <w:rFonts w:ascii="Times New Roman" w:hAnsi="Times New Roman" w:cs="Times New Roman"/>
          <w:sz w:val="28"/>
          <w:szCs w:val="24"/>
          <w:lang w:eastAsia="ru-RU"/>
        </w:rPr>
        <w:t>, принявшего телефонный звонок, самостоятельно ответить на поставленные вопросы телефонный звонок должен быть переадресован (переведен) на друго</w:t>
      </w:r>
      <w:r w:rsidR="00695FBD" w:rsidRPr="003B0848">
        <w:rPr>
          <w:rFonts w:ascii="Times New Roman" w:hAnsi="Times New Roman" w:cs="Times New Roman"/>
          <w:sz w:val="28"/>
          <w:szCs w:val="24"/>
          <w:lang w:eastAsia="ru-RU"/>
        </w:rPr>
        <w:t>го специалиста</w:t>
      </w:r>
      <w:r w:rsidR="00114D0A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или же обратившемуся лицу должен быть сообщен телефонный номер, по которому можно получить необходимую информацию. Время информирования одного </w:t>
      </w:r>
      <w:r w:rsidR="004603E1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заинтересованного лица </w:t>
      </w:r>
      <w:r w:rsidR="00114D0A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по телефону составляет не более 10 минут. </w:t>
      </w:r>
    </w:p>
    <w:p w:rsidR="00114D0A" w:rsidRPr="003B0848" w:rsidRDefault="00114D0A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Если для подготовки ответа требуется продолжит</w:t>
      </w:r>
      <w:r w:rsidR="00FA69C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ельное время, </w:t>
      </w:r>
      <w:r w:rsidR="00695FB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>Администрации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, осуществляющ</w:t>
      </w:r>
      <w:r w:rsidR="00695FBD" w:rsidRPr="003B0848">
        <w:rPr>
          <w:rFonts w:ascii="Times New Roman" w:hAnsi="Times New Roman" w:cs="Times New Roman"/>
          <w:sz w:val="28"/>
          <w:szCs w:val="24"/>
          <w:lang w:eastAsia="ru-RU"/>
        </w:rPr>
        <w:t>ий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информирование, может предложить заявителю обратиться за необходимой информацией  в письменном виде или по электронной почте либо согласовать другое время устного информирования.</w:t>
      </w:r>
    </w:p>
    <w:p w:rsidR="00114D0A" w:rsidRPr="003B0848" w:rsidRDefault="009331DE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 xml:space="preserve">Администрации </w:t>
      </w:r>
      <w:r w:rsidR="00114D0A" w:rsidRPr="003B0848">
        <w:rPr>
          <w:rFonts w:ascii="Times New Roman" w:hAnsi="Times New Roman" w:cs="Times New Roman"/>
          <w:sz w:val="28"/>
          <w:szCs w:val="24"/>
          <w:lang w:eastAsia="ru-RU"/>
        </w:rPr>
        <w:t>не вправе осуществлять информирование по вопросам, не указанным в абзаце первом настоящего подпункта.</w:t>
      </w:r>
    </w:p>
    <w:p w:rsidR="003A474C" w:rsidRPr="003B0848" w:rsidRDefault="00EC4CB0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Информирование по вопросам, указанным в абзаце первом настоящего подпункта, осуществляется также в форме письменного информирования путем размещения информации в печатной ф</w:t>
      </w:r>
      <w:r w:rsidR="00967C63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орме на информационных стендах </w:t>
      </w:r>
      <w:r w:rsidR="00967C63"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>А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дминистрации, публикации информационных материалов о предоставлении муниципальн</w:t>
      </w:r>
      <w:r w:rsidR="00FA69CC" w:rsidRPr="003B0848">
        <w:rPr>
          <w:rFonts w:ascii="Times New Roman" w:hAnsi="Times New Roman" w:cs="Times New Roman"/>
          <w:sz w:val="28"/>
          <w:szCs w:val="24"/>
          <w:lang w:eastAsia="ru-RU"/>
        </w:rPr>
        <w:t>ой услуги на официальном сайте А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дминистрации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 xml:space="preserve">Княгининского муниципального района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в информационно-телекоммуникационной   сети «Интернет» по адресу: </w:t>
      </w:r>
      <w:hyperlink r:id="rId12" w:history="1">
        <w:r w:rsidR="003B0848" w:rsidRPr="00D92D61">
          <w:rPr>
            <w:rStyle w:val="a3"/>
            <w:rFonts w:ascii="Times New Roman" w:hAnsi="Times New Roman"/>
            <w:b/>
            <w:sz w:val="28"/>
            <w:szCs w:val="28"/>
          </w:rPr>
          <w:t>www.</w:t>
        </w:r>
        <w:r w:rsidR="003B0848" w:rsidRPr="00D92D61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admknyaginino</w:t>
        </w:r>
        <w:r w:rsidR="003B0848" w:rsidRPr="00D92D61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="003B0848" w:rsidRPr="00D92D61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 w:rsidR="003B0848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(далее – официальный адрес </w:t>
      </w:r>
      <w:r w:rsidR="009331DE" w:rsidRPr="003B0848">
        <w:rPr>
          <w:rFonts w:ascii="Times New Roman" w:hAnsi="Times New Roman" w:cs="Times New Roman"/>
          <w:sz w:val="28"/>
          <w:szCs w:val="24"/>
          <w:lang w:eastAsia="ru-RU"/>
        </w:rPr>
        <w:t>А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дминистрации), а также в государственной информационной системе Нижегородской области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«Единый интернет-портал государственных и муниципальных услуг (функций) Нижегородской области», </w:t>
      </w:r>
      <w:r w:rsidR="003A474C" w:rsidRPr="003B0848">
        <w:rPr>
          <w:rFonts w:ascii="Times New Roman" w:hAnsi="Times New Roman" w:cs="Times New Roman"/>
          <w:sz w:val="28"/>
          <w:szCs w:val="24"/>
          <w:lang w:eastAsia="ru-RU"/>
        </w:rPr>
        <w:t>федеральной государственной информационной системе «Единый портал государственных и муниципальных услуг (функций)».</w:t>
      </w:r>
    </w:p>
    <w:p w:rsidR="003A474C" w:rsidRPr="003B0848" w:rsidRDefault="003A474C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Информация, указанная в настоящем пункте, предоставляется бесплатно.</w:t>
      </w:r>
    </w:p>
    <w:p w:rsidR="00E41099" w:rsidRPr="003B0848" w:rsidRDefault="003A474C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1.</w:t>
      </w:r>
      <w:r w:rsidR="00F25734" w:rsidRPr="003B0848">
        <w:rPr>
          <w:rFonts w:ascii="Times New Roman" w:hAnsi="Times New Roman" w:cs="Times New Roman"/>
          <w:sz w:val="28"/>
          <w:szCs w:val="24"/>
          <w:lang w:eastAsia="ru-RU"/>
        </w:rPr>
        <w:t>3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.2. 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Справочная информация о мес</w:t>
      </w:r>
      <w:r w:rsidR="00967C63" w:rsidRPr="003B0848">
        <w:rPr>
          <w:rFonts w:ascii="Times New Roman" w:hAnsi="Times New Roman" w:cs="Times New Roman"/>
          <w:sz w:val="28"/>
          <w:szCs w:val="24"/>
          <w:lang w:eastAsia="ru-RU"/>
        </w:rPr>
        <w:t>те нахождения и графике работы А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дминистра</w:t>
      </w:r>
      <w:r w:rsidR="00967C63" w:rsidRPr="003B0848">
        <w:rPr>
          <w:rFonts w:ascii="Times New Roman" w:hAnsi="Times New Roman" w:cs="Times New Roman"/>
          <w:sz w:val="28"/>
          <w:szCs w:val="24"/>
          <w:lang w:eastAsia="ru-RU"/>
        </w:rPr>
        <w:t>ции, адресе официального сайта А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дминистрации, электронной почте и (форме) обратной связи в информационно-телекоммуникационной сети «Интернет», а также обобщенная информация по вопросам  предоставления  муниципальной услуги со ссылками на нормативные правовые акты Российской Федерации и Нижегородской области  размещается на официальном сайте администрации </w:t>
      </w:r>
      <w:hyperlink r:id="rId13" w:history="1">
        <w:proofErr w:type="gramEnd"/>
        <w:r w:rsidR="00D92D61" w:rsidRPr="002C120F">
          <w:rPr>
            <w:rStyle w:val="a3"/>
            <w:rFonts w:ascii="Times New Roman" w:hAnsi="Times New Roman"/>
            <w:b/>
            <w:sz w:val="28"/>
            <w:szCs w:val="28"/>
          </w:rPr>
          <w:t>www.</w:t>
        </w:r>
        <w:r w:rsidR="00D92D61" w:rsidRPr="002C120F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admknyaginino</w:t>
        </w:r>
        <w:r w:rsidR="00D92D61" w:rsidRPr="002C120F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r w:rsidR="00D92D61" w:rsidRPr="002C120F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gramStart"/>
      </w:hyperlink>
      <w:r w:rsidRPr="003B0848">
        <w:rPr>
          <w:rFonts w:ascii="Times New Roman" w:hAnsi="Times New Roman" w:cs="Times New Roman"/>
          <w:sz w:val="28"/>
          <w:szCs w:val="24"/>
          <w:lang w:eastAsia="ru-RU"/>
        </w:rPr>
        <w:t>, на</w:t>
      </w:r>
      <w:r w:rsidR="00626627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сайте государственной информационной системы Нижегородской области  «Единый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ab/>
        <w:t xml:space="preserve"> </w:t>
      </w:r>
      <w:r w:rsidR="00626627" w:rsidRPr="003B0848">
        <w:rPr>
          <w:rFonts w:ascii="Times New Roman" w:hAnsi="Times New Roman" w:cs="Times New Roman"/>
          <w:sz w:val="28"/>
          <w:szCs w:val="24"/>
          <w:lang w:eastAsia="ru-RU"/>
        </w:rPr>
        <w:t>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нтернет-портал</w:t>
      </w:r>
      <w:proofErr w:type="gramEnd"/>
      <w:r w:rsidR="00626627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государственных и муниципальных услуг (функций) Нижегородской области» </w:t>
      </w:r>
      <w:hyperlink r:id="rId14" w:history="1">
        <w:proofErr w:type="gramEnd"/>
        <w:r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 w:eastAsia="ru-RU"/>
          </w:rPr>
          <w:t>www</w:t>
        </w:r>
        <w:r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eastAsia="ru-RU"/>
          </w:rPr>
          <w:t>.</w:t>
        </w:r>
        <w:r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 w:eastAsia="ru-RU"/>
          </w:rPr>
          <w:t>gu</w:t>
        </w:r>
        <w:r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eastAsia="ru-RU"/>
          </w:rPr>
          <w:t>.</w:t>
        </w:r>
        <w:r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 w:eastAsia="ru-RU"/>
          </w:rPr>
          <w:t>nnov</w:t>
        </w:r>
        <w:r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eastAsia="ru-RU"/>
          </w:rPr>
          <w:t>.</w:t>
        </w:r>
        <w:r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 w:eastAsia="ru-RU"/>
          </w:rPr>
          <w:t>ru</w:t>
        </w:r>
      </w:hyperlink>
      <w:r w:rsidR="00687275" w:rsidRPr="003B0848">
        <w:rPr>
          <w:rStyle w:val="a3"/>
          <w:rFonts w:ascii="Times New Roman" w:hAnsi="Times New Roman" w:cs="Times New Roman"/>
          <w:color w:val="auto"/>
          <w:sz w:val="28"/>
          <w:szCs w:val="24"/>
          <w:u w:val="none"/>
          <w:lang w:eastAsia="ru-RU"/>
        </w:rPr>
        <w:t>(далее</w:t>
      </w:r>
      <w:proofErr w:type="gramStart"/>
      <w:r w:rsidR="00687275" w:rsidRPr="003B0848">
        <w:rPr>
          <w:rStyle w:val="a3"/>
          <w:rFonts w:ascii="Times New Roman" w:hAnsi="Times New Roman" w:cs="Times New Roman"/>
          <w:color w:val="auto"/>
          <w:sz w:val="28"/>
          <w:szCs w:val="24"/>
          <w:u w:val="none"/>
          <w:lang w:eastAsia="ru-RU"/>
        </w:rPr>
        <w:t xml:space="preserve"> – Единый Интернет-портал государственных и муниципальных услуг (функций) Нижегородской области)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в федеральной государственной информационной системе «Единый портал государственных и муниципальных услуг (функций)» </w:t>
      </w:r>
      <w:hyperlink r:id="rId15" w:history="1">
        <w:r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 w:eastAsia="ru-RU"/>
          </w:rPr>
          <w:t>www</w:t>
        </w:r>
        <w:r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eastAsia="ru-RU"/>
          </w:rPr>
          <w:t>.</w:t>
        </w:r>
        <w:proofErr w:type="spellStart"/>
        <w:r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 w:eastAsia="ru-RU"/>
          </w:rPr>
          <w:t>gosuslugi</w:t>
        </w:r>
        <w:proofErr w:type="spellEnd"/>
        <w:r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eastAsia="ru-RU"/>
          </w:rPr>
          <w:t>.</w:t>
        </w:r>
        <w:proofErr w:type="spellStart"/>
        <w:r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 w:eastAsia="ru-RU"/>
          </w:rPr>
          <w:t>ru</w:t>
        </w:r>
        <w:proofErr w:type="spellEnd"/>
      </w:hyperlink>
      <w:r w:rsidR="003B0848">
        <w:rPr>
          <w:sz w:val="24"/>
        </w:rPr>
        <w:t xml:space="preserve"> </w:t>
      </w:r>
      <w:r w:rsidR="00687275" w:rsidRPr="003B0848">
        <w:rPr>
          <w:rStyle w:val="a3"/>
          <w:rFonts w:ascii="Times New Roman" w:hAnsi="Times New Roman" w:cs="Times New Roman"/>
          <w:color w:val="auto"/>
          <w:sz w:val="28"/>
          <w:szCs w:val="24"/>
          <w:u w:val="none"/>
          <w:lang w:eastAsia="ru-RU"/>
        </w:rPr>
        <w:t>(далее – Единый портал государственных и муниципальных услуг (функций)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, в федеральной государственной информационной системе «Федеральный реестр государственных и муниципальных услуг (функций)»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E41099" w:rsidRPr="003B0848">
        <w:rPr>
          <w:rFonts w:ascii="Times New Roman" w:hAnsi="Times New Roman" w:cs="Times New Roman"/>
          <w:sz w:val="28"/>
          <w:szCs w:val="24"/>
          <w:lang w:eastAsia="ru-RU"/>
        </w:rPr>
        <w:t>(далее – федеральный реестр)</w:t>
      </w:r>
      <w:r w:rsidR="00D3403B" w:rsidRPr="003B0848">
        <w:rPr>
          <w:rFonts w:ascii="Times New Roman" w:hAnsi="Times New Roman" w:cs="Times New Roman"/>
          <w:sz w:val="28"/>
          <w:szCs w:val="24"/>
          <w:lang w:eastAsia="ru-RU"/>
        </w:rPr>
        <w:t>,</w:t>
      </w:r>
      <w:r w:rsidR="004C1649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а</w:t>
      </w:r>
      <w:proofErr w:type="gramEnd"/>
      <w:r w:rsidR="004C1649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также печатной форме  на информационных стендах, расположенных  в местах предоставления муниципальной услуги.  </w:t>
      </w:r>
    </w:p>
    <w:p w:rsidR="00114D0A" w:rsidRPr="003B0848" w:rsidRDefault="00E41099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Администрация в установленном порядке обеспечивает размещение и актуализацию справочной и</w:t>
      </w:r>
      <w:r w:rsidR="00967C63" w:rsidRPr="003B0848">
        <w:rPr>
          <w:rFonts w:ascii="Times New Roman" w:hAnsi="Times New Roman" w:cs="Times New Roman"/>
          <w:sz w:val="28"/>
          <w:szCs w:val="24"/>
          <w:lang w:eastAsia="ru-RU"/>
        </w:rPr>
        <w:t>нформации на официальном сайте А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дминистрации и в соответствующих разделах федерального реестра.</w:t>
      </w:r>
    </w:p>
    <w:p w:rsidR="0030187B" w:rsidRPr="003B0848" w:rsidRDefault="0030187B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Справочная информация  </w:t>
      </w:r>
      <w:r w:rsidR="00F414DA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месте нахождения и графике работы, номерах телефонов, адресах электронной почты МФЦ размещается  на сайте </w:t>
      </w:r>
      <w:r w:rsidR="00967C63" w:rsidRPr="003B0848">
        <w:rPr>
          <w:rFonts w:ascii="Times New Roman" w:hAnsi="Times New Roman" w:cs="Times New Roman"/>
          <w:sz w:val="28"/>
          <w:szCs w:val="24"/>
          <w:lang w:eastAsia="ru-RU"/>
        </w:rPr>
        <w:t>А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дминистрации, </w:t>
      </w:r>
      <w:r w:rsidR="00B67B1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на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Един</w:t>
      </w:r>
      <w:r w:rsidR="00B67B1D" w:rsidRPr="003B0848">
        <w:rPr>
          <w:rFonts w:ascii="Times New Roman" w:hAnsi="Times New Roman" w:cs="Times New Roman"/>
          <w:sz w:val="28"/>
          <w:szCs w:val="24"/>
          <w:lang w:eastAsia="ru-RU"/>
        </w:rPr>
        <w:t>ом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Интернет-портал</w:t>
      </w:r>
      <w:r w:rsidR="00B67B1D" w:rsidRPr="003B0848">
        <w:rPr>
          <w:rFonts w:ascii="Times New Roman" w:hAnsi="Times New Roman" w:cs="Times New Roman"/>
          <w:sz w:val="28"/>
          <w:szCs w:val="24"/>
          <w:lang w:eastAsia="ru-RU"/>
        </w:rPr>
        <w:t>е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государственных и муниципальных услуг (функций) Нижегородской области, на Портале многофункциональных центров предоставления государственных и муниципальных услуг Нижегородской области</w:t>
      </w:r>
      <w:r w:rsidR="00F414DA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(далее – Портал МФЦ Нижегородской области)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</w:t>
      </w:r>
      <w:proofErr w:type="gramEnd"/>
    </w:p>
    <w:p w:rsidR="0002191F" w:rsidRPr="003B0848" w:rsidRDefault="00E41099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1.</w:t>
      </w:r>
      <w:r w:rsidR="00F25734" w:rsidRPr="003B0848">
        <w:rPr>
          <w:rFonts w:ascii="Times New Roman" w:hAnsi="Times New Roman" w:cs="Times New Roman"/>
          <w:sz w:val="28"/>
          <w:szCs w:val="24"/>
          <w:lang w:eastAsia="ru-RU"/>
        </w:rPr>
        <w:t>3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.3. 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 стенде </w:t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Администрации, МФЦ и на сайте А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дминистрации</w:t>
      </w:r>
      <w:r w:rsid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размещается следующая информация:</w:t>
      </w:r>
    </w:p>
    <w:p w:rsidR="0002191F" w:rsidRPr="003B0848" w:rsidRDefault="0002191F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извлечения из законодательных и иных нормативных правовых актов, содержащих нормы, регулирующие деятельность по предоставлению муниципальной услуги;</w:t>
      </w:r>
    </w:p>
    <w:p w:rsidR="002B44AB" w:rsidRPr="003B0848" w:rsidRDefault="0002191F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извлечения из текста настоящего </w:t>
      </w:r>
      <w:r w:rsidR="000504B6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егламента</w:t>
      </w:r>
      <w:r w:rsidR="002B44A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(полная версия размещается на сайте Администрации в информационно-телекоммуникационной сети Интернет </w:t>
      </w:r>
      <w:hyperlink r:id="rId16" w:history="1">
        <w:r w:rsidR="003B0848" w:rsidRPr="00D92D61">
          <w:rPr>
            <w:rStyle w:val="a3"/>
            <w:rFonts w:ascii="Times New Roman" w:hAnsi="Times New Roman"/>
            <w:b/>
            <w:sz w:val="28"/>
            <w:szCs w:val="28"/>
          </w:rPr>
          <w:t>www.</w:t>
        </w:r>
        <w:r w:rsidR="003B0848" w:rsidRPr="00D92D61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admknyaginino</w:t>
        </w:r>
        <w:r w:rsidR="003B0848" w:rsidRPr="00D92D61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="003B0848" w:rsidRPr="00D92D61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 w:rsidR="00570206">
        <w:rPr>
          <w:sz w:val="28"/>
          <w:szCs w:val="28"/>
        </w:rPr>
        <w:t>;</w:t>
      </w:r>
    </w:p>
    <w:p w:rsidR="0002191F" w:rsidRPr="003B0848" w:rsidRDefault="0002191F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перечень нормативных правовых актов, регулирующих предоставление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муниципальной услуги, с указанием их реквизитов и источников официального опубликования;</w:t>
      </w:r>
    </w:p>
    <w:p w:rsidR="0002191F" w:rsidRPr="003B0848" w:rsidRDefault="0002191F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место расположения, </w:t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режим работы, номера телефонов А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дминистрации</w:t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МФЦ, адрес электронной почты А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дминистрации, МФЦ;</w:t>
      </w:r>
    </w:p>
    <w:p w:rsidR="002B44AB" w:rsidRPr="003B0848" w:rsidRDefault="002B44AB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справочная информация о должностных лицах Администрации, предоставляющих муниципальную услугу: Ф.И.О., место размещения, часы приема;</w:t>
      </w:r>
    </w:p>
    <w:p w:rsidR="00D175D7" w:rsidRPr="003B0848" w:rsidRDefault="00D175D7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форма заявлени</w:t>
      </w:r>
      <w:r w:rsidR="002B44A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й и уведомлений, используемые при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предоставлени</w:t>
      </w:r>
      <w:r w:rsidR="002B44A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муниципальной услуги</w:t>
      </w:r>
      <w:r w:rsidR="002B44A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а также предъявляемые к ним требования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02191F" w:rsidRPr="003B0848" w:rsidRDefault="0002191F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перечень документов, необходимых для получения муниципальной услуги;</w:t>
      </w:r>
    </w:p>
    <w:p w:rsidR="0002191F" w:rsidRPr="003B0848" w:rsidRDefault="0002191F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последовательность административных процедур при предоставлении муниципальной услуги;</w:t>
      </w:r>
    </w:p>
    <w:p w:rsidR="0002191F" w:rsidRPr="003B0848" w:rsidRDefault="0002191F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основания отказа </w:t>
      </w:r>
      <w:r w:rsidR="002B44A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приеме документов, основания для отказа в предоставлении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муниципальной услуги;</w:t>
      </w:r>
    </w:p>
    <w:p w:rsidR="00D175D7" w:rsidRPr="003B0848" w:rsidRDefault="0002191F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порядок обжалования решений, действий или бездействия должностных лиц, предоставляющих муниципальную услугу</w:t>
      </w:r>
      <w:r w:rsidR="00D175D7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D175D7" w:rsidRPr="003B0848" w:rsidRDefault="00D175D7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иная информация, обязательное предоставление которой предусмотрено законодательством Российской Федерации.</w:t>
      </w:r>
    </w:p>
    <w:p w:rsidR="0002191F" w:rsidRPr="003B0848" w:rsidRDefault="00D175D7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 изменении информации о предоставлении муниципальной услуги осуществляется ее периодическое обновление.</w:t>
      </w:r>
    </w:p>
    <w:p w:rsidR="0002191F" w:rsidRPr="003B0848" w:rsidRDefault="0002191F" w:rsidP="0049191C">
      <w:pPr>
        <w:pStyle w:val="a4"/>
        <w:widowControl w:val="0"/>
        <w:suppressAutoHyphens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1.</w:t>
      </w:r>
      <w:r w:rsidR="00F25734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.4. На Едином портале государственных и муниципальных услуг (функций),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Едином </w:t>
      </w:r>
      <w:proofErr w:type="gramStart"/>
      <w:r w:rsidR="00D175D7" w:rsidRPr="003B0848">
        <w:rPr>
          <w:rFonts w:ascii="Times New Roman" w:hAnsi="Times New Roman" w:cs="Times New Roman"/>
          <w:color w:val="000000"/>
          <w:sz w:val="28"/>
          <w:szCs w:val="24"/>
        </w:rPr>
        <w:t>Интернет-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портале</w:t>
      </w:r>
      <w:proofErr w:type="gramEnd"/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государственных и муниципальных услуг (функций) Нижегородской области</w:t>
      </w:r>
      <w:r w:rsidR="002B44AB" w:rsidRPr="003B0848">
        <w:rPr>
          <w:rFonts w:ascii="Times New Roman" w:hAnsi="Times New Roman" w:cs="Times New Roman"/>
          <w:color w:val="000000"/>
          <w:sz w:val="28"/>
          <w:szCs w:val="24"/>
        </w:rPr>
        <w:t>, Портале МФЦ Нижегородской области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размещается следующая информация:</w:t>
      </w:r>
    </w:p>
    <w:p w:rsidR="0002191F" w:rsidRPr="003B0848" w:rsidRDefault="00D175D7" w:rsidP="0049191C">
      <w:pPr>
        <w:pStyle w:val="a4"/>
        <w:widowControl w:val="0"/>
        <w:suppressAutoHyphens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счерпывающий перечень документов, необходимых для предоставления муниципальной услуги, требования к оформлению указанных документов, а также перечень документов, которые заявитель вправе предоставить по собственной инициативе;</w:t>
      </w:r>
    </w:p>
    <w:p w:rsidR="0002191F" w:rsidRPr="003B0848" w:rsidRDefault="00D175D7" w:rsidP="0049191C">
      <w:pPr>
        <w:widowControl w:val="0"/>
        <w:tabs>
          <w:tab w:val="left" w:pos="567"/>
        </w:tabs>
        <w:suppressAutoHyphens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руг заявителей;</w:t>
      </w:r>
    </w:p>
    <w:p w:rsidR="0002191F" w:rsidRPr="003B0848" w:rsidRDefault="00D175D7" w:rsidP="0049191C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рок предоставления муниципальной услуги;</w:t>
      </w:r>
    </w:p>
    <w:p w:rsidR="0002191F" w:rsidRPr="003B0848" w:rsidRDefault="00D175D7" w:rsidP="0049191C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езультаты предоставления муниципальной услуги, порядок предоставления документа, являющегося результатом предоставления муниципальной услуги;</w:t>
      </w:r>
    </w:p>
    <w:p w:rsidR="0002191F" w:rsidRPr="003B0848" w:rsidRDefault="00D175D7" w:rsidP="0049191C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азмер государственной пошлины (платы), взимаемой за предоставление муниципальной услуги;</w:t>
      </w:r>
    </w:p>
    <w:p w:rsidR="0002191F" w:rsidRPr="003B0848" w:rsidRDefault="00D175D7" w:rsidP="0049191C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счерпывающий перечень оснований для приостановления или отказа в предоставлении муниципальной услуги, в том числе основания для отказа в приеме документов;</w:t>
      </w:r>
    </w:p>
    <w:p w:rsidR="0002191F" w:rsidRPr="003B0848" w:rsidRDefault="00D175D7" w:rsidP="0049191C">
      <w:pPr>
        <w:pStyle w:val="a4"/>
        <w:widowControl w:val="0"/>
        <w:suppressAutoHyphens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о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праве заявителя на досудебное (внесудебное) обжалование действий (бездействия) и решений, принятых (осуществляемых) в ходе предоставления муниципальной услуги;</w:t>
      </w:r>
    </w:p>
    <w:p w:rsidR="0002191F" w:rsidRPr="003B0848" w:rsidRDefault="00D175D7" w:rsidP="0049191C">
      <w:pPr>
        <w:pStyle w:val="a4"/>
        <w:widowControl w:val="0"/>
        <w:suppressAutoHyphens w:val="0"/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ф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ормы заявлений (уведомлений, сообщений), используемые при предоставлении муниципальной услуги.</w:t>
      </w:r>
    </w:p>
    <w:p w:rsidR="0002191F" w:rsidRPr="003B0848" w:rsidRDefault="00D175D7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1.</w:t>
      </w:r>
      <w:r w:rsidR="00F25734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.5.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Информация на Едином портале государственных и муниципальных услуг (функций), </w:t>
      </w:r>
      <w:r w:rsidR="0002191F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Едином </w:t>
      </w: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>Интернет-</w:t>
      </w:r>
      <w:r w:rsidR="0002191F" w:rsidRPr="003B0848">
        <w:rPr>
          <w:rFonts w:ascii="Times New Roman" w:hAnsi="Times New Roman" w:cs="Times New Roman"/>
          <w:color w:val="000000"/>
          <w:sz w:val="28"/>
          <w:szCs w:val="24"/>
        </w:rPr>
        <w:t>портале</w:t>
      </w:r>
      <w:proofErr w:type="gramEnd"/>
      <w:r w:rsidR="0002191F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государственных и муниципальных услуг (функций) Нижегородской области,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ортале МФЦ </w:t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Нижегородской области 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 официальном сайте </w:t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softHyphen/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softHyphen/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softHyphen/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softHyphen/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softHyphen/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softHyphen/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softHyphen/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softHyphen/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softHyphen/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softHyphen/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softHyphen/>
      </w:r>
      <w:r w:rsidR="00967C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softHyphen/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дминистрации о порядке и сроках предоставления </w:t>
      </w:r>
      <w:r w:rsidR="0002191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муниципальной услуги предоставляется заявителю бесплатно.</w:t>
      </w:r>
    </w:p>
    <w:p w:rsidR="0002191F" w:rsidRPr="003B0848" w:rsidRDefault="0002191F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Доступ к информации о сроках и порядке предоставления муниципальной услуги осуществляется без выполнения </w:t>
      </w:r>
      <w:r w:rsidR="004603E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заинтересованным лицом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взимания платы, регистрацию или авторизацию заявителя, или предоставление им персональных данных. </w:t>
      </w:r>
      <w:proofErr w:type="gramEnd"/>
    </w:p>
    <w:p w:rsidR="0002191F" w:rsidRPr="003B0848" w:rsidRDefault="0002191F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A7C5F" w:rsidRPr="003B0848" w:rsidRDefault="00F86447" w:rsidP="0049191C">
      <w:pPr>
        <w:autoSpaceDE w:val="0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4"/>
          <w:lang w:val="en-US"/>
        </w:rPr>
        <w:t>II</w:t>
      </w:r>
      <w:r w:rsidR="007A7C5F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. 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СТАНДАРТ ПРЕДОСТАВЛЕНИЯ МУНИЦИПАЛЬНОЙ УСЛУГИ</w:t>
      </w:r>
    </w:p>
    <w:p w:rsidR="007A7C5F" w:rsidRPr="003B0848" w:rsidRDefault="007A7C5F" w:rsidP="0049191C">
      <w:pPr>
        <w:autoSpaceDE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</w:p>
    <w:p w:rsidR="007A7C5F" w:rsidRPr="003B0848" w:rsidRDefault="007A7C5F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2.1. Наименование муниципальной услуги</w:t>
      </w:r>
      <w:r w:rsidR="00927DF0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.</w:t>
      </w:r>
    </w:p>
    <w:p w:rsidR="007C06C7" w:rsidRPr="003B0848" w:rsidRDefault="00973AC5" w:rsidP="0049191C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Направление уведомления о соответствии построенных или реконструированных объект</w:t>
      </w:r>
      <w:r w:rsidR="00576FCF" w:rsidRPr="003B0848">
        <w:rPr>
          <w:rFonts w:ascii="Times New Roman" w:hAnsi="Times New Roman" w:cs="Times New Roman"/>
          <w:color w:val="000000"/>
          <w:sz w:val="28"/>
          <w:szCs w:val="24"/>
        </w:rPr>
        <w:t>ов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индивидуального жилищного строительства или садового дома требованиям законодательства </w:t>
      </w:r>
      <w:r w:rsidR="00576FCF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Российской Федерации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о градостроительной деятельности</w:t>
      </w:r>
      <w:r w:rsidR="009E0993" w:rsidRPr="003B0848">
        <w:rPr>
          <w:rFonts w:ascii="Times New Roman" w:hAnsi="Times New Roman" w:cs="Times New Roman"/>
          <w:bCs/>
          <w:sz w:val="28"/>
          <w:szCs w:val="28"/>
        </w:rPr>
        <w:t>.</w:t>
      </w:r>
    </w:p>
    <w:p w:rsidR="00987E90" w:rsidRPr="003B0848" w:rsidRDefault="00987E90" w:rsidP="00FA69C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2.2.</w:t>
      </w:r>
      <w:r w:rsid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Наименование органа, предоставляющего муниципальную услугу</w:t>
      </w:r>
      <w:r w:rsidR="00927DF0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.</w:t>
      </w:r>
    </w:p>
    <w:p w:rsidR="003B0848" w:rsidRPr="00570206" w:rsidRDefault="0029343C" w:rsidP="003B084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4"/>
        </w:rPr>
      </w:pPr>
      <w:r w:rsidRPr="003B0848">
        <w:rPr>
          <w:rFonts w:ascii="Times New Roman" w:hAnsi="Times New Roman" w:cs="Times New Roman"/>
          <w:iCs/>
          <w:sz w:val="28"/>
          <w:szCs w:val="24"/>
        </w:rPr>
        <w:t xml:space="preserve">2.2.1. </w:t>
      </w:r>
      <w:r w:rsidR="002C068A" w:rsidRPr="003B0848">
        <w:rPr>
          <w:rFonts w:ascii="Times New Roman" w:hAnsi="Times New Roman" w:cs="Times New Roman"/>
          <w:iCs/>
          <w:sz w:val="28"/>
          <w:szCs w:val="24"/>
        </w:rPr>
        <w:t xml:space="preserve">Предоставление муниципальной услуги осуществляет </w:t>
      </w:r>
      <w:r w:rsidR="003B0848" w:rsidRPr="00570206">
        <w:rPr>
          <w:rFonts w:ascii="Times New Roman" w:hAnsi="Times New Roman" w:cs="Times New Roman"/>
          <w:iCs/>
          <w:sz w:val="28"/>
          <w:szCs w:val="24"/>
        </w:rPr>
        <w:t xml:space="preserve">администрация </w:t>
      </w:r>
      <w:proofErr w:type="spellStart"/>
      <w:r w:rsidR="00BC513F">
        <w:rPr>
          <w:rFonts w:ascii="Times New Roman" w:hAnsi="Times New Roman" w:cs="Times New Roman"/>
          <w:iCs/>
          <w:sz w:val="28"/>
          <w:szCs w:val="24"/>
        </w:rPr>
        <w:t>Белкинского</w:t>
      </w:r>
      <w:proofErr w:type="spellEnd"/>
      <w:r w:rsidR="003B0848" w:rsidRPr="00570206">
        <w:rPr>
          <w:rFonts w:ascii="Times New Roman" w:hAnsi="Times New Roman" w:cs="Times New Roman"/>
          <w:iCs/>
          <w:sz w:val="28"/>
          <w:szCs w:val="24"/>
        </w:rPr>
        <w:t xml:space="preserve"> сельсовета </w:t>
      </w:r>
      <w:proofErr w:type="spellStart"/>
      <w:r w:rsidR="003B0848" w:rsidRPr="00570206">
        <w:rPr>
          <w:rFonts w:ascii="Times New Roman" w:hAnsi="Times New Roman" w:cs="Times New Roman"/>
          <w:iCs/>
          <w:sz w:val="28"/>
          <w:szCs w:val="24"/>
        </w:rPr>
        <w:t>Княгининского</w:t>
      </w:r>
      <w:proofErr w:type="spellEnd"/>
      <w:r w:rsidR="003B0848" w:rsidRPr="00570206">
        <w:rPr>
          <w:rFonts w:ascii="Times New Roman" w:hAnsi="Times New Roman" w:cs="Times New Roman"/>
          <w:iCs/>
          <w:sz w:val="28"/>
          <w:szCs w:val="24"/>
        </w:rPr>
        <w:t xml:space="preserve"> </w:t>
      </w:r>
      <w:proofErr w:type="spellStart"/>
      <w:r w:rsidR="003B0848" w:rsidRPr="00570206">
        <w:rPr>
          <w:rFonts w:ascii="Times New Roman" w:hAnsi="Times New Roman" w:cs="Times New Roman"/>
          <w:iCs/>
          <w:sz w:val="28"/>
          <w:szCs w:val="24"/>
        </w:rPr>
        <w:t>иуниципального</w:t>
      </w:r>
      <w:proofErr w:type="spellEnd"/>
      <w:r w:rsidR="003B0848" w:rsidRPr="00570206">
        <w:rPr>
          <w:rFonts w:ascii="Times New Roman" w:hAnsi="Times New Roman" w:cs="Times New Roman"/>
          <w:iCs/>
          <w:sz w:val="28"/>
          <w:szCs w:val="24"/>
        </w:rPr>
        <w:t xml:space="preserve"> района Нижегороской области</w:t>
      </w:r>
      <w:r w:rsidR="003B0848" w:rsidRPr="00570206">
        <w:rPr>
          <w:rFonts w:ascii="Times New Roman" w:hAnsi="Times New Roman" w:cs="Times New Roman"/>
          <w:i/>
          <w:sz w:val="28"/>
          <w:szCs w:val="24"/>
        </w:rPr>
        <w:t>.</w:t>
      </w:r>
    </w:p>
    <w:p w:rsidR="003B0848" w:rsidRPr="00570206" w:rsidRDefault="00965167" w:rsidP="003B084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Непосредственное предоставление муниципальной услуги  осуществляют</w:t>
      </w:r>
      <w:r w:rsidRPr="003B0848">
        <w:rPr>
          <w:sz w:val="28"/>
          <w:szCs w:val="24"/>
        </w:rPr>
        <w:t xml:space="preserve"> </w:t>
      </w:r>
      <w:r w:rsidR="003B0848" w:rsidRPr="00570206">
        <w:rPr>
          <w:rFonts w:ascii="Times New Roman" w:hAnsi="Times New Roman" w:cs="Times New Roman"/>
          <w:iCs/>
          <w:sz w:val="28"/>
          <w:szCs w:val="24"/>
        </w:rPr>
        <w:t xml:space="preserve">администрация </w:t>
      </w:r>
      <w:proofErr w:type="spellStart"/>
      <w:r w:rsidR="00BC513F">
        <w:rPr>
          <w:rFonts w:ascii="Times New Roman" w:hAnsi="Times New Roman" w:cs="Times New Roman"/>
          <w:iCs/>
          <w:sz w:val="28"/>
          <w:szCs w:val="24"/>
        </w:rPr>
        <w:t>Белкинского</w:t>
      </w:r>
      <w:proofErr w:type="spellEnd"/>
      <w:r w:rsidR="003B0848" w:rsidRPr="00570206">
        <w:rPr>
          <w:rFonts w:ascii="Times New Roman" w:hAnsi="Times New Roman" w:cs="Times New Roman"/>
          <w:iCs/>
          <w:sz w:val="28"/>
          <w:szCs w:val="24"/>
        </w:rPr>
        <w:t xml:space="preserve"> сельсовета </w:t>
      </w:r>
      <w:proofErr w:type="spellStart"/>
      <w:r w:rsidR="003B0848" w:rsidRPr="00570206">
        <w:rPr>
          <w:rFonts w:ascii="Times New Roman" w:hAnsi="Times New Roman" w:cs="Times New Roman"/>
          <w:iCs/>
          <w:sz w:val="28"/>
          <w:szCs w:val="24"/>
        </w:rPr>
        <w:t>Княгининского</w:t>
      </w:r>
      <w:proofErr w:type="spellEnd"/>
      <w:r w:rsidR="003B0848" w:rsidRPr="00570206">
        <w:rPr>
          <w:rFonts w:ascii="Times New Roman" w:hAnsi="Times New Roman" w:cs="Times New Roman"/>
          <w:iCs/>
          <w:sz w:val="28"/>
          <w:szCs w:val="24"/>
        </w:rPr>
        <w:t xml:space="preserve"> </w:t>
      </w:r>
      <w:proofErr w:type="spellStart"/>
      <w:r w:rsidR="003B0848" w:rsidRPr="00570206">
        <w:rPr>
          <w:rFonts w:ascii="Times New Roman" w:hAnsi="Times New Roman" w:cs="Times New Roman"/>
          <w:iCs/>
          <w:sz w:val="28"/>
          <w:szCs w:val="24"/>
        </w:rPr>
        <w:t>иуниципального</w:t>
      </w:r>
      <w:proofErr w:type="spellEnd"/>
      <w:r w:rsidR="003B0848" w:rsidRPr="00570206">
        <w:rPr>
          <w:rFonts w:ascii="Times New Roman" w:hAnsi="Times New Roman" w:cs="Times New Roman"/>
          <w:iCs/>
          <w:sz w:val="28"/>
          <w:szCs w:val="24"/>
        </w:rPr>
        <w:t xml:space="preserve"> района Нижегороской области</w:t>
      </w:r>
      <w:r w:rsidR="003B0848" w:rsidRPr="00570206">
        <w:rPr>
          <w:rFonts w:ascii="Times New Roman" w:hAnsi="Times New Roman" w:cs="Times New Roman"/>
          <w:i/>
          <w:sz w:val="28"/>
          <w:szCs w:val="24"/>
        </w:rPr>
        <w:t>.</w:t>
      </w:r>
    </w:p>
    <w:p w:rsidR="00987E90" w:rsidRPr="003B0848" w:rsidRDefault="00987E90" w:rsidP="003B084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Заявитель вправе направить </w:t>
      </w:r>
      <w:r w:rsidR="00B67B1D" w:rsidRPr="003B0848">
        <w:rPr>
          <w:rFonts w:ascii="Times New Roman" w:hAnsi="Times New Roman" w:cs="Times New Roman"/>
          <w:sz w:val="28"/>
          <w:szCs w:val="24"/>
        </w:rPr>
        <w:t xml:space="preserve">уведомление об окончании строительства, заявление о выдаче копии уведомления о соответствии, заявление об исправлении опечаток или ошибок, </w:t>
      </w:r>
      <w:r w:rsidRPr="003B0848">
        <w:rPr>
          <w:rFonts w:ascii="Times New Roman" w:hAnsi="Times New Roman" w:cs="Times New Roman"/>
          <w:iCs/>
          <w:sz w:val="28"/>
          <w:szCs w:val="24"/>
        </w:rPr>
        <w:t xml:space="preserve">а также получить результат услуги в </w:t>
      </w:r>
      <w:r w:rsidR="00F16A7E" w:rsidRPr="003B0848">
        <w:rPr>
          <w:rFonts w:ascii="Times New Roman" w:hAnsi="Times New Roman" w:cs="Times New Roman"/>
          <w:iCs/>
          <w:sz w:val="28"/>
          <w:szCs w:val="24"/>
        </w:rPr>
        <w:t>МФЦ</w:t>
      </w:r>
      <w:r w:rsidRPr="003B0848">
        <w:rPr>
          <w:rFonts w:ascii="Times New Roman" w:hAnsi="Times New Roman" w:cs="Times New Roman"/>
          <w:iCs/>
          <w:sz w:val="28"/>
          <w:szCs w:val="24"/>
        </w:rPr>
        <w:t>, осуществляющее участие в обеспечении предоставления муниципальной услуги</w:t>
      </w:r>
      <w:r w:rsidR="00BB1A6F" w:rsidRPr="003B0848">
        <w:rPr>
          <w:rFonts w:ascii="Times New Roman" w:hAnsi="Times New Roman" w:cs="Times New Roman"/>
          <w:iCs/>
          <w:sz w:val="28"/>
          <w:szCs w:val="24"/>
        </w:rPr>
        <w:t xml:space="preserve"> в части пр</w:t>
      </w:r>
      <w:r w:rsidR="003B0848">
        <w:rPr>
          <w:rFonts w:ascii="Times New Roman" w:hAnsi="Times New Roman" w:cs="Times New Roman"/>
          <w:iCs/>
          <w:sz w:val="28"/>
          <w:szCs w:val="24"/>
        </w:rPr>
        <w:t>иема и выдачи результата услуги.</w:t>
      </w:r>
    </w:p>
    <w:p w:rsidR="00965167" w:rsidRPr="003B0848" w:rsidRDefault="00965167" w:rsidP="00FA69CC">
      <w:pPr>
        <w:pStyle w:val="ConsPlusNormal"/>
        <w:ind w:firstLine="540"/>
        <w:jc w:val="both"/>
        <w:rPr>
          <w:szCs w:val="24"/>
        </w:rPr>
      </w:pPr>
      <w:r w:rsidRPr="003B0848">
        <w:rPr>
          <w:iCs/>
          <w:szCs w:val="24"/>
        </w:rPr>
        <w:t xml:space="preserve">Предоставление услуги в  МФЦ осуществляется в соответствии с  соглашением о взаимодействии </w:t>
      </w:r>
      <w:r w:rsidRPr="003B0848">
        <w:rPr>
          <w:szCs w:val="24"/>
        </w:rPr>
        <w:t>между Администрацией и государственным бюджетным учреждением Нижегородской области «Уполномоченный многофункциональный центр предоставления государственных и муниципальных услуг на территории Нижегородской области», заключенным в порядке, установленном законодательством Российской Федерации (далее - соглашение о взаимодействии).</w:t>
      </w:r>
    </w:p>
    <w:p w:rsidR="00CB0473" w:rsidRPr="003B0848" w:rsidRDefault="00CB0473" w:rsidP="00FA69CC">
      <w:pPr>
        <w:pStyle w:val="ConsPlusNormal"/>
        <w:ind w:firstLine="540"/>
        <w:jc w:val="both"/>
        <w:rPr>
          <w:szCs w:val="24"/>
        </w:rPr>
      </w:pPr>
      <w:r w:rsidRPr="003B0848">
        <w:rPr>
          <w:szCs w:val="24"/>
        </w:rPr>
        <w:t>2.2.2. При предоставлении муниципальной услуги Администрация осуществляет  взаимодействие с Федеральной службой государственной регистрации, кадастра и картографии, федеральным государственным бюджетным учреждением «Кадастровая палата Федеральной службы государственной регистрации, кадастра и картографии».</w:t>
      </w:r>
    </w:p>
    <w:p w:rsidR="003576FF" w:rsidRPr="003B0848" w:rsidRDefault="0029343C" w:rsidP="00FA69C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iCs/>
          <w:sz w:val="28"/>
          <w:szCs w:val="24"/>
        </w:rPr>
        <w:t xml:space="preserve">2.2.2. </w:t>
      </w:r>
      <w:proofErr w:type="gramStart"/>
      <w:r w:rsidR="002C068A" w:rsidRPr="003B0848">
        <w:rPr>
          <w:rFonts w:ascii="Times New Roman" w:hAnsi="Times New Roman" w:cs="Times New Roman"/>
          <w:iCs/>
          <w:sz w:val="28"/>
          <w:szCs w:val="24"/>
        </w:rPr>
        <w:t xml:space="preserve">При предоставлении муниципальной  услуги </w:t>
      </w:r>
      <w:r w:rsidR="00F16A7E" w:rsidRPr="003B0848">
        <w:rPr>
          <w:rFonts w:ascii="Times New Roman" w:hAnsi="Times New Roman" w:cs="Times New Roman"/>
          <w:iCs/>
          <w:sz w:val="28"/>
          <w:szCs w:val="24"/>
        </w:rPr>
        <w:t>А</w:t>
      </w:r>
      <w:r w:rsidR="002C068A" w:rsidRPr="003B0848">
        <w:rPr>
          <w:rFonts w:ascii="Times New Roman" w:hAnsi="Times New Roman" w:cs="Times New Roman"/>
          <w:iCs/>
          <w:sz w:val="28"/>
          <w:szCs w:val="24"/>
        </w:rPr>
        <w:t>дминистрации  и МФЦ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</w:t>
      </w:r>
      <w:r w:rsidR="008054CB" w:rsidRPr="003B0848">
        <w:rPr>
          <w:rFonts w:ascii="Times New Roman" w:hAnsi="Times New Roman" w:cs="Times New Roman"/>
          <w:iCs/>
          <w:sz w:val="28"/>
          <w:szCs w:val="24"/>
        </w:rPr>
        <w:t xml:space="preserve">, органы местного самоуправления </w:t>
      </w:r>
      <w:r w:rsidR="002C068A" w:rsidRPr="003B0848">
        <w:rPr>
          <w:rFonts w:ascii="Times New Roman" w:hAnsi="Times New Roman" w:cs="Times New Roman"/>
          <w:iCs/>
          <w:sz w:val="28"/>
          <w:szCs w:val="24"/>
        </w:rPr>
        <w:t xml:space="preserve">и организации, </w:t>
      </w:r>
      <w:r w:rsidR="003576F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 исключением получения услуг и получения документов и информации, предоставляемых в результате предоставления таких услуг, </w:t>
      </w:r>
      <w:r w:rsidR="003576FF"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 xml:space="preserve">включенных в перечни, указанные в </w:t>
      </w:r>
      <w:hyperlink r:id="rId17" w:history="1">
        <w:r w:rsidR="003576FF" w:rsidRPr="003B0848">
          <w:rPr>
            <w:rFonts w:ascii="Times New Roman" w:hAnsi="Times New Roman" w:cs="Times New Roman"/>
            <w:sz w:val="28"/>
            <w:szCs w:val="24"/>
            <w:lang w:eastAsia="ru-RU"/>
          </w:rPr>
          <w:t>части 1 статьи 9</w:t>
        </w:r>
      </w:hyperlink>
      <w:r w:rsidR="003576F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Федерального</w:t>
      </w:r>
      <w:proofErr w:type="gramEnd"/>
      <w:r w:rsidR="003576F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закона от 27 июля 2010 г. № 210-ФЗ </w:t>
      </w:r>
      <w:r w:rsidR="00AB6614" w:rsidRPr="003B0848">
        <w:rPr>
          <w:rFonts w:ascii="Times New Roman" w:hAnsi="Times New Roman" w:cs="Times New Roman"/>
          <w:sz w:val="28"/>
          <w:szCs w:val="24"/>
          <w:lang w:eastAsia="ru-RU"/>
        </w:rPr>
        <w:t>«</w:t>
      </w:r>
      <w:r w:rsidR="003576FF" w:rsidRPr="003B0848">
        <w:rPr>
          <w:rFonts w:ascii="Times New Roman" w:hAnsi="Times New Roman" w:cs="Times New Roman"/>
          <w:sz w:val="28"/>
          <w:szCs w:val="24"/>
          <w:lang w:eastAsia="ru-RU"/>
        </w:rPr>
        <w:t>Об организации предоставления государственных и муниципальных услуг</w:t>
      </w:r>
      <w:r w:rsidR="00AB6614" w:rsidRPr="003B0848">
        <w:rPr>
          <w:rFonts w:ascii="Times New Roman" w:hAnsi="Times New Roman" w:cs="Times New Roman"/>
          <w:sz w:val="28"/>
          <w:szCs w:val="24"/>
          <w:lang w:eastAsia="ru-RU"/>
        </w:rPr>
        <w:t>»</w:t>
      </w:r>
      <w:r w:rsidR="003576FF"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</w:p>
    <w:p w:rsidR="00091EB4" w:rsidRPr="003B0848" w:rsidRDefault="00091EB4" w:rsidP="00091EB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2.3.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Заявитель обращается за предоставлением муниципальной услуги в следующих случаях:</w:t>
      </w:r>
    </w:p>
    <w:p w:rsidR="00091EB4" w:rsidRPr="003B0848" w:rsidRDefault="00091EB4" w:rsidP="00091EB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2.3.1. Для получения </w:t>
      </w: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уведомления</w:t>
      </w:r>
      <w:proofErr w:type="gramEnd"/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о 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091EB4" w:rsidRPr="003B0848" w:rsidRDefault="00091EB4" w:rsidP="00091EB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2.3.2. Для исправления опечаток или ошибок в уведомлении о 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</w:t>
      </w:r>
      <w:r w:rsidR="001D17CC" w:rsidRPr="003B0848">
        <w:rPr>
          <w:rFonts w:ascii="Times New Roman" w:hAnsi="Times New Roman" w:cs="Times New Roman"/>
          <w:color w:val="000000"/>
          <w:sz w:val="28"/>
          <w:szCs w:val="24"/>
        </w:rPr>
        <w:t>тельной деятельности, выданном 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дминистрацией.</w:t>
      </w:r>
    </w:p>
    <w:p w:rsidR="00091EB4" w:rsidRPr="003B0848" w:rsidRDefault="00091EB4" w:rsidP="00091EB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2.3.3. Для получения копии </w:t>
      </w: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уведомления</w:t>
      </w:r>
      <w:proofErr w:type="gramEnd"/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о 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>.</w:t>
      </w:r>
      <w:r w:rsidR="00D55581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</w:p>
    <w:p w:rsidR="00091EB4" w:rsidRPr="003B0848" w:rsidRDefault="00416AA5" w:rsidP="006C423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2.</w:t>
      </w:r>
      <w:r w:rsidR="007664BD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4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. </w:t>
      </w:r>
      <w:r w:rsidR="00091EB4" w:rsidRPr="003B0848">
        <w:rPr>
          <w:rFonts w:ascii="Times New Roman" w:hAnsi="Times New Roman" w:cs="Times New Roman"/>
          <w:color w:val="000000"/>
          <w:sz w:val="28"/>
          <w:szCs w:val="24"/>
        </w:rPr>
        <w:t>Результатом предоставления муниципальной услуги  в зависимости от оснований обращения является:</w:t>
      </w:r>
    </w:p>
    <w:p w:rsidR="00091EB4" w:rsidRPr="003B0848" w:rsidRDefault="00091EB4" w:rsidP="006C423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2.</w:t>
      </w:r>
      <w:r w:rsidR="006C423B" w:rsidRPr="003B0848">
        <w:rPr>
          <w:rFonts w:ascii="Times New Roman" w:hAnsi="Times New Roman" w:cs="Times New Roman"/>
          <w:color w:val="000000"/>
          <w:sz w:val="28"/>
          <w:szCs w:val="24"/>
        </w:rPr>
        <w:t>4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.1. Направление уведомления о соответствии </w:t>
      </w: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>построенных</w:t>
      </w:r>
      <w:proofErr w:type="gramEnd"/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(далее – уведомление о соответствии) в случае обращения заявления по основанию, указанному в пункте 2.</w:t>
      </w:r>
      <w:r w:rsidR="006C423B" w:rsidRPr="003B0848">
        <w:rPr>
          <w:rFonts w:ascii="Times New Roman" w:hAnsi="Times New Roman" w:cs="Times New Roman"/>
          <w:color w:val="000000"/>
          <w:sz w:val="28"/>
          <w:szCs w:val="24"/>
        </w:rPr>
        <w:t>3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.1 настоящего Регламента.</w:t>
      </w:r>
    </w:p>
    <w:p w:rsidR="00091EB4" w:rsidRPr="003B0848" w:rsidRDefault="00091EB4" w:rsidP="006C423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2.</w:t>
      </w:r>
      <w:r w:rsidR="006C423B" w:rsidRPr="003B0848">
        <w:rPr>
          <w:rFonts w:ascii="Times New Roman" w:hAnsi="Times New Roman" w:cs="Times New Roman"/>
          <w:color w:val="000000"/>
          <w:sz w:val="28"/>
          <w:szCs w:val="24"/>
        </w:rPr>
        <w:t>4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.2. Исправление опечаток </w:t>
      </w:r>
      <w:r w:rsidR="00192CA1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или ошибок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в уведомлении о соответствии </w:t>
      </w:r>
      <w:r w:rsidR="008026D4" w:rsidRPr="003B0848">
        <w:rPr>
          <w:rFonts w:ascii="Times New Roman" w:hAnsi="Times New Roman" w:cs="Times New Roman"/>
          <w:color w:val="000000"/>
          <w:sz w:val="28"/>
          <w:szCs w:val="24"/>
        </w:rPr>
        <w:t>либо отказ в исправлении опечаток или ошибок в уведомлении о соответствии</w:t>
      </w:r>
      <w:r w:rsidR="00891155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в случае обращения по основанию, указанного в пункте 2.</w:t>
      </w:r>
      <w:r w:rsidR="006C423B" w:rsidRPr="003B0848">
        <w:rPr>
          <w:rFonts w:ascii="Times New Roman" w:hAnsi="Times New Roman" w:cs="Times New Roman"/>
          <w:color w:val="000000"/>
          <w:sz w:val="28"/>
          <w:szCs w:val="24"/>
        </w:rPr>
        <w:t>3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.2 настоящего Регламента.</w:t>
      </w:r>
    </w:p>
    <w:p w:rsidR="00091EB4" w:rsidRPr="003B0848" w:rsidRDefault="00091EB4" w:rsidP="006C423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2.</w:t>
      </w:r>
      <w:r w:rsidR="006C423B" w:rsidRPr="003B0848">
        <w:rPr>
          <w:rFonts w:ascii="Times New Roman" w:hAnsi="Times New Roman" w:cs="Times New Roman"/>
          <w:color w:val="000000"/>
          <w:sz w:val="28"/>
          <w:szCs w:val="24"/>
        </w:rPr>
        <w:t>4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.3. Выдача копии уведомления о соответствии </w:t>
      </w:r>
      <w:r w:rsidR="008026D4" w:rsidRPr="003B0848">
        <w:rPr>
          <w:rFonts w:ascii="Times New Roman" w:hAnsi="Times New Roman" w:cs="Times New Roman"/>
          <w:color w:val="000000"/>
          <w:sz w:val="28"/>
          <w:szCs w:val="24"/>
        </w:rPr>
        <w:t>либо отказ в выдаче копии уведомления о соответствии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в случае обращения по основанию, указанного в пункте  2.</w:t>
      </w:r>
      <w:r w:rsidR="006C423B" w:rsidRPr="003B0848">
        <w:rPr>
          <w:rFonts w:ascii="Times New Roman" w:hAnsi="Times New Roman" w:cs="Times New Roman"/>
          <w:color w:val="000000"/>
          <w:sz w:val="28"/>
          <w:szCs w:val="24"/>
        </w:rPr>
        <w:t>3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.3 настоящего Регламента.</w:t>
      </w:r>
    </w:p>
    <w:p w:rsidR="00091EB4" w:rsidRPr="003B0848" w:rsidRDefault="00091EB4" w:rsidP="006C423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2.</w:t>
      </w:r>
      <w:r w:rsidR="006C423B" w:rsidRPr="003B0848">
        <w:rPr>
          <w:rFonts w:ascii="Times New Roman" w:hAnsi="Times New Roman" w:cs="Times New Roman"/>
          <w:color w:val="000000"/>
          <w:sz w:val="28"/>
          <w:szCs w:val="24"/>
        </w:rPr>
        <w:t>4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.4. Направление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(далее – уведомление о несоответствии) в случае наличия оснований, указанных в части 20 статьи 55  Градостроительного кодекса Российской Федерации.</w:t>
      </w:r>
    </w:p>
    <w:p w:rsidR="00091EB4" w:rsidRPr="003B0848" w:rsidRDefault="00091EB4" w:rsidP="006C423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  <w:lang w:eastAsia="en-US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Формы </w:t>
      </w:r>
      <w:r w:rsidRPr="003B0848">
        <w:rPr>
          <w:rFonts w:ascii="Times New Roman" w:hAnsi="Times New Roman" w:cs="Times New Roman"/>
          <w:sz w:val="28"/>
          <w:szCs w:val="24"/>
          <w:lang w:eastAsia="en-US"/>
        </w:rPr>
        <w:t>уведомления о соответствии, уведомления о несоответствии  утверждаются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строительства, архитектуры, градостроительства.</w:t>
      </w:r>
    </w:p>
    <w:p w:rsidR="00D3723A" w:rsidRPr="003B0848" w:rsidRDefault="00D3723A" w:rsidP="00DB1F03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vanish/>
          <w:color w:val="000000" w:themeColor="text1"/>
          <w:sz w:val="28"/>
          <w:szCs w:val="24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2.4.</w:t>
      </w:r>
      <w:r w:rsidR="006C423B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5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. </w:t>
      </w:r>
    </w:p>
    <w:p w:rsidR="00D3723A" w:rsidRPr="003B0848" w:rsidRDefault="00D3723A" w:rsidP="00DB1F03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vanish/>
          <w:color w:val="000000" w:themeColor="text1"/>
          <w:sz w:val="28"/>
          <w:szCs w:val="24"/>
        </w:rPr>
      </w:pPr>
    </w:p>
    <w:p w:rsidR="00D3723A" w:rsidRPr="003B0848" w:rsidRDefault="00D3723A" w:rsidP="00DB1F03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vanish/>
          <w:color w:val="000000" w:themeColor="text1"/>
          <w:sz w:val="28"/>
        </w:rPr>
      </w:pPr>
    </w:p>
    <w:p w:rsidR="002E0B59" w:rsidRPr="003B0848" w:rsidRDefault="002E0B59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>Заявителям  по результату</w:t>
      </w:r>
      <w:r w:rsidR="00751917" w:rsidRPr="003B0848">
        <w:rPr>
          <w:rFonts w:ascii="Times New Roman" w:hAnsi="Times New Roman" w:cs="Times New Roman"/>
          <w:color w:val="000000" w:themeColor="text1"/>
          <w:sz w:val="28"/>
        </w:rPr>
        <w:t xml:space="preserve"> оказания муниципальной 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 услуги </w:t>
      </w:r>
      <w:proofErr w:type="gramStart"/>
      <w:r w:rsidRPr="003B0848">
        <w:rPr>
          <w:rFonts w:ascii="Times New Roman" w:hAnsi="Times New Roman" w:cs="Times New Roman"/>
          <w:color w:val="000000" w:themeColor="text1"/>
          <w:sz w:val="28"/>
        </w:rPr>
        <w:t>предоставляются следу</w:t>
      </w:r>
      <w:r w:rsidR="003E0D24" w:rsidRPr="003B0848">
        <w:rPr>
          <w:rFonts w:ascii="Times New Roman" w:hAnsi="Times New Roman" w:cs="Times New Roman"/>
          <w:color w:val="000000" w:themeColor="text1"/>
          <w:sz w:val="28"/>
        </w:rPr>
        <w:t>ю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>щие документы</w:t>
      </w:r>
      <w:proofErr w:type="gramEnd"/>
      <w:r w:rsidRPr="003B0848">
        <w:rPr>
          <w:rFonts w:ascii="Times New Roman" w:hAnsi="Times New Roman" w:cs="Times New Roman"/>
          <w:color w:val="000000" w:themeColor="text1"/>
          <w:sz w:val="28"/>
        </w:rPr>
        <w:t>:</w:t>
      </w:r>
    </w:p>
    <w:p w:rsidR="00115AB0" w:rsidRPr="003B0848" w:rsidRDefault="00F25734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>2.4.</w:t>
      </w:r>
      <w:r w:rsidR="006C423B" w:rsidRPr="003B0848">
        <w:rPr>
          <w:rFonts w:ascii="Times New Roman" w:hAnsi="Times New Roman" w:cs="Times New Roman"/>
          <w:color w:val="000000" w:themeColor="text1"/>
          <w:sz w:val="28"/>
        </w:rPr>
        <w:t>5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.1. </w:t>
      </w:r>
      <w:r w:rsidR="00115AB0" w:rsidRPr="003B0848">
        <w:rPr>
          <w:rFonts w:ascii="Times New Roman" w:hAnsi="Times New Roman" w:cs="Times New Roman"/>
          <w:color w:val="000000" w:themeColor="text1"/>
          <w:sz w:val="28"/>
        </w:rPr>
        <w:t xml:space="preserve">В случае </w:t>
      </w:r>
      <w:r w:rsidR="002B039F" w:rsidRPr="003B0848">
        <w:rPr>
          <w:rFonts w:ascii="Times New Roman" w:hAnsi="Times New Roman" w:cs="Times New Roman"/>
          <w:color w:val="000000" w:themeColor="text1"/>
          <w:sz w:val="28"/>
        </w:rPr>
        <w:t xml:space="preserve">принятия решения о </w:t>
      </w:r>
      <w:r w:rsidR="006C423B" w:rsidRPr="003B0848">
        <w:rPr>
          <w:rFonts w:ascii="Times New Roman" w:hAnsi="Times New Roman" w:cs="Times New Roman"/>
          <w:color w:val="000000" w:themeColor="text1"/>
          <w:sz w:val="28"/>
        </w:rPr>
        <w:t>направлени</w:t>
      </w:r>
      <w:r w:rsidR="002B039F" w:rsidRPr="003B0848">
        <w:rPr>
          <w:rFonts w:ascii="Times New Roman" w:hAnsi="Times New Roman" w:cs="Times New Roman"/>
          <w:color w:val="000000" w:themeColor="text1"/>
          <w:sz w:val="28"/>
        </w:rPr>
        <w:t>и</w:t>
      </w:r>
      <w:r w:rsidR="006C423B" w:rsidRPr="003B0848">
        <w:rPr>
          <w:rFonts w:ascii="Times New Roman" w:hAnsi="Times New Roman" w:cs="Times New Roman"/>
          <w:color w:val="000000" w:themeColor="text1"/>
          <w:sz w:val="28"/>
        </w:rPr>
        <w:t xml:space="preserve"> уведомления о соответствии: </w:t>
      </w:r>
    </w:p>
    <w:p w:rsidR="00AB6614" w:rsidRPr="003B0848" w:rsidRDefault="002E0B59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 - </w:t>
      </w:r>
      <w:r w:rsidR="006C423B" w:rsidRPr="003B0848">
        <w:rPr>
          <w:rFonts w:ascii="Times New Roman" w:hAnsi="Times New Roman" w:cs="Times New Roman"/>
          <w:color w:val="000000" w:themeColor="text1"/>
          <w:sz w:val="28"/>
        </w:rPr>
        <w:t xml:space="preserve">уведомление о соответствии </w:t>
      </w:r>
      <w:r w:rsidR="002B511B" w:rsidRPr="003B0848">
        <w:rPr>
          <w:rFonts w:ascii="Times New Roman" w:hAnsi="Times New Roman" w:cs="Times New Roman"/>
          <w:color w:val="000000" w:themeColor="text1"/>
          <w:sz w:val="28"/>
        </w:rPr>
        <w:t xml:space="preserve">с указанием даты, регистрационного номера, подписи </w:t>
      </w:r>
      <w:r w:rsidR="007A14BB" w:rsidRPr="003B0848">
        <w:rPr>
          <w:rFonts w:ascii="Times New Roman" w:hAnsi="Times New Roman" w:cs="Times New Roman"/>
          <w:color w:val="000000" w:themeColor="text1"/>
          <w:sz w:val="28"/>
        </w:rPr>
        <w:t xml:space="preserve">уполномоченного </w:t>
      </w:r>
      <w:r w:rsidR="002B511B" w:rsidRPr="003B0848">
        <w:rPr>
          <w:rFonts w:ascii="Times New Roman" w:hAnsi="Times New Roman" w:cs="Times New Roman"/>
          <w:color w:val="000000" w:themeColor="text1"/>
          <w:sz w:val="28"/>
        </w:rPr>
        <w:t>должностного лица и проставление печати Администрации</w:t>
      </w:r>
      <w:r w:rsidR="003B0848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6E74F6" w:rsidRPr="003B0848">
        <w:rPr>
          <w:rFonts w:ascii="Times New Roman" w:hAnsi="Times New Roman" w:cs="Times New Roman"/>
          <w:color w:val="000000" w:themeColor="text1"/>
          <w:sz w:val="28"/>
        </w:rPr>
        <w:t xml:space="preserve">либо подписанное усиленной квалифицированной электронной подписью </w:t>
      </w:r>
      <w:r w:rsidR="0060755A" w:rsidRPr="003B0848">
        <w:rPr>
          <w:rFonts w:ascii="Times New Roman" w:hAnsi="Times New Roman" w:cs="Times New Roman"/>
          <w:color w:val="000000" w:themeColor="text1"/>
          <w:sz w:val="28"/>
        </w:rPr>
        <w:t xml:space="preserve">уполномоченного </w:t>
      </w:r>
      <w:r w:rsidR="006E74F6" w:rsidRPr="003B0848">
        <w:rPr>
          <w:rFonts w:ascii="Times New Roman" w:hAnsi="Times New Roman" w:cs="Times New Roman"/>
          <w:color w:val="000000" w:themeColor="text1"/>
          <w:sz w:val="28"/>
        </w:rPr>
        <w:t>должностного лица</w:t>
      </w:r>
      <w:r w:rsidR="00AB6614" w:rsidRPr="003B0848">
        <w:rPr>
          <w:rFonts w:ascii="Times New Roman" w:hAnsi="Times New Roman" w:cs="Times New Roman"/>
          <w:color w:val="000000" w:themeColor="text1"/>
          <w:sz w:val="28"/>
        </w:rPr>
        <w:t>;</w:t>
      </w:r>
    </w:p>
    <w:p w:rsidR="002E0B59" w:rsidRPr="003B0848" w:rsidRDefault="00AB6614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lastRenderedPageBreak/>
        <w:t>- сопроводительное письмо, оформленное на бланке Администрации, с указанием даты, регистрационного номера, подписи уполномоченного должностного лица и проставление печати Администрациилибо подписанное усиленной квалифицированной электронной подписью уполномоченного должностного лица</w:t>
      </w:r>
      <w:r w:rsidR="005F5E76" w:rsidRPr="003B0848">
        <w:rPr>
          <w:rFonts w:ascii="Times New Roman" w:hAnsi="Times New Roman" w:cs="Times New Roman"/>
          <w:color w:val="000000" w:themeColor="text1"/>
          <w:sz w:val="28"/>
        </w:rPr>
        <w:t>.</w:t>
      </w:r>
    </w:p>
    <w:p w:rsidR="005F5E76" w:rsidRPr="003B0848" w:rsidRDefault="00F25734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>2.4.</w:t>
      </w:r>
      <w:r w:rsidR="002B039F" w:rsidRPr="003B0848">
        <w:rPr>
          <w:rFonts w:ascii="Times New Roman" w:hAnsi="Times New Roman" w:cs="Times New Roman"/>
          <w:color w:val="000000" w:themeColor="text1"/>
          <w:sz w:val="28"/>
        </w:rPr>
        <w:t>5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.2. </w:t>
      </w:r>
      <w:r w:rsidR="005F5E76" w:rsidRPr="003B0848">
        <w:rPr>
          <w:rFonts w:ascii="Times New Roman" w:hAnsi="Times New Roman" w:cs="Times New Roman"/>
          <w:color w:val="000000" w:themeColor="text1"/>
          <w:sz w:val="28"/>
        </w:rPr>
        <w:t xml:space="preserve">В случае  принятия решения </w:t>
      </w:r>
      <w:r w:rsidR="002B039F" w:rsidRPr="003B0848">
        <w:rPr>
          <w:rFonts w:ascii="Times New Roman" w:hAnsi="Times New Roman" w:cs="Times New Roman"/>
          <w:color w:val="000000" w:themeColor="text1"/>
          <w:sz w:val="28"/>
        </w:rPr>
        <w:t xml:space="preserve">о направлении уведомления о несоответствии: </w:t>
      </w:r>
    </w:p>
    <w:p w:rsidR="00AB6614" w:rsidRPr="003B0848" w:rsidRDefault="002E0B59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- </w:t>
      </w:r>
      <w:r w:rsidR="002B039F" w:rsidRPr="003B0848">
        <w:rPr>
          <w:rFonts w:ascii="Times New Roman" w:hAnsi="Times New Roman" w:cs="Times New Roman"/>
          <w:color w:val="000000" w:themeColor="text1"/>
          <w:sz w:val="28"/>
        </w:rPr>
        <w:t>уведомление о несоответствии</w:t>
      </w:r>
      <w:r w:rsidR="00B67B1D" w:rsidRPr="003B0848">
        <w:rPr>
          <w:rFonts w:ascii="Times New Roman" w:hAnsi="Times New Roman" w:cs="Times New Roman"/>
          <w:color w:val="000000" w:themeColor="text1"/>
          <w:sz w:val="28"/>
        </w:rPr>
        <w:t xml:space="preserve">с </w:t>
      </w:r>
      <w:r w:rsidR="00DB1F03" w:rsidRPr="003B0848">
        <w:rPr>
          <w:rFonts w:ascii="Times New Roman" w:hAnsi="Times New Roman" w:cs="Times New Roman"/>
          <w:color w:val="000000" w:themeColor="text1"/>
          <w:sz w:val="28"/>
        </w:rPr>
        <w:t>указа</w:t>
      </w:r>
      <w:r w:rsidR="002B511B" w:rsidRPr="003B0848">
        <w:rPr>
          <w:rFonts w:ascii="Times New Roman" w:hAnsi="Times New Roman" w:cs="Times New Roman"/>
          <w:color w:val="000000" w:themeColor="text1"/>
          <w:sz w:val="28"/>
        </w:rPr>
        <w:t>нием оснований</w:t>
      </w:r>
      <w:r w:rsidR="00DB1F03" w:rsidRPr="003B0848">
        <w:rPr>
          <w:rFonts w:ascii="Times New Roman" w:hAnsi="Times New Roman" w:cs="Times New Roman"/>
          <w:color w:val="000000" w:themeColor="text1"/>
          <w:sz w:val="28"/>
        </w:rPr>
        <w:t xml:space="preserve">, </w:t>
      </w:r>
      <w:r w:rsidR="002B511B" w:rsidRPr="003B0848">
        <w:rPr>
          <w:rFonts w:ascii="Times New Roman" w:hAnsi="Times New Roman" w:cs="Times New Roman"/>
          <w:color w:val="000000" w:themeColor="text1"/>
          <w:sz w:val="28"/>
        </w:rPr>
        <w:t>с указанием даты, регистрационного номера</w:t>
      </w:r>
      <w:r w:rsidR="007A14BB" w:rsidRPr="003B0848">
        <w:rPr>
          <w:rFonts w:ascii="Times New Roman" w:hAnsi="Times New Roman" w:cs="Times New Roman"/>
          <w:color w:val="000000" w:themeColor="text1"/>
          <w:sz w:val="28"/>
        </w:rPr>
        <w:t>, подписи уполномоченного должностного лица</w:t>
      </w:r>
      <w:r w:rsidR="00DB1F03" w:rsidRPr="003B0848">
        <w:rPr>
          <w:rFonts w:ascii="Times New Roman" w:hAnsi="Times New Roman" w:cs="Times New Roman"/>
          <w:color w:val="000000" w:themeColor="text1"/>
          <w:sz w:val="28"/>
        </w:rPr>
        <w:t xml:space="preserve"> и проставление печати </w:t>
      </w:r>
      <w:r w:rsidR="00B67B1D" w:rsidRPr="003B0848">
        <w:rPr>
          <w:rFonts w:ascii="Times New Roman" w:hAnsi="Times New Roman" w:cs="Times New Roman"/>
          <w:color w:val="000000" w:themeColor="text1"/>
          <w:sz w:val="28"/>
        </w:rPr>
        <w:t xml:space="preserve">Администрации </w:t>
      </w:r>
      <w:r w:rsidR="00DB1F03" w:rsidRPr="003B0848">
        <w:rPr>
          <w:rFonts w:ascii="Times New Roman" w:hAnsi="Times New Roman" w:cs="Times New Roman"/>
          <w:color w:val="000000" w:themeColor="text1"/>
          <w:sz w:val="28"/>
        </w:rPr>
        <w:t>либо</w:t>
      </w:r>
      <w:r w:rsidR="003B0848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DB1F03" w:rsidRPr="003B0848">
        <w:rPr>
          <w:rFonts w:ascii="Times New Roman" w:hAnsi="Times New Roman" w:cs="Times New Roman"/>
          <w:color w:val="000000" w:themeColor="text1"/>
          <w:sz w:val="28"/>
        </w:rPr>
        <w:t xml:space="preserve">подписанное </w:t>
      </w:r>
      <w:r w:rsidR="006E74F6" w:rsidRPr="003B0848">
        <w:rPr>
          <w:rFonts w:ascii="Times New Roman" w:hAnsi="Times New Roman" w:cs="Times New Roman"/>
          <w:color w:val="000000" w:themeColor="text1"/>
          <w:sz w:val="28"/>
        </w:rPr>
        <w:t xml:space="preserve">усиленной квалифицированной электронной </w:t>
      </w:r>
      <w:r w:rsidR="002B511B" w:rsidRPr="003B0848">
        <w:rPr>
          <w:rFonts w:ascii="Times New Roman" w:hAnsi="Times New Roman" w:cs="Times New Roman"/>
          <w:color w:val="000000" w:themeColor="text1"/>
          <w:sz w:val="28"/>
        </w:rPr>
        <w:t>подпис</w:t>
      </w:r>
      <w:r w:rsidR="00DB1F03" w:rsidRPr="003B0848">
        <w:rPr>
          <w:rFonts w:ascii="Times New Roman" w:hAnsi="Times New Roman" w:cs="Times New Roman"/>
          <w:color w:val="000000" w:themeColor="text1"/>
          <w:sz w:val="28"/>
        </w:rPr>
        <w:t>ью</w:t>
      </w:r>
      <w:r w:rsidR="0060755A" w:rsidRPr="003B0848">
        <w:rPr>
          <w:rFonts w:ascii="Times New Roman" w:hAnsi="Times New Roman" w:cs="Times New Roman"/>
          <w:color w:val="000000" w:themeColor="text1"/>
          <w:sz w:val="28"/>
        </w:rPr>
        <w:t xml:space="preserve">уполномоченного </w:t>
      </w:r>
      <w:r w:rsidR="002B511B" w:rsidRPr="003B0848">
        <w:rPr>
          <w:rFonts w:ascii="Times New Roman" w:hAnsi="Times New Roman" w:cs="Times New Roman"/>
          <w:color w:val="000000" w:themeColor="text1"/>
          <w:sz w:val="28"/>
        </w:rPr>
        <w:t>должностного лица</w:t>
      </w:r>
      <w:r w:rsidR="00AB6614" w:rsidRPr="003B0848">
        <w:rPr>
          <w:rFonts w:ascii="Times New Roman" w:hAnsi="Times New Roman" w:cs="Times New Roman"/>
          <w:color w:val="000000" w:themeColor="text1"/>
          <w:sz w:val="28"/>
        </w:rPr>
        <w:t>;</w:t>
      </w:r>
    </w:p>
    <w:p w:rsidR="002004E9" w:rsidRPr="003B0848" w:rsidRDefault="00AB6614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- сопроводительное письмо, оформленное на бланке Администрации,  с указанием даты, регистрационного номера, подписи уполномоченного должностного лица и проставление печати </w:t>
      </w:r>
      <w:r w:rsidR="00B67B1D" w:rsidRPr="003B0848">
        <w:rPr>
          <w:rFonts w:ascii="Times New Roman" w:hAnsi="Times New Roman" w:cs="Times New Roman"/>
          <w:color w:val="000000" w:themeColor="text1"/>
          <w:sz w:val="28"/>
        </w:rPr>
        <w:t xml:space="preserve">Администрации 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>либоподписанное усиленной квалифицированной электронной подписью уполномоченного должностного лица</w:t>
      </w:r>
      <w:r w:rsidR="003B0848">
        <w:rPr>
          <w:rFonts w:ascii="Times New Roman" w:hAnsi="Times New Roman" w:cs="Times New Roman"/>
          <w:color w:val="000000" w:themeColor="text1"/>
          <w:sz w:val="28"/>
        </w:rPr>
        <w:t>.</w:t>
      </w:r>
    </w:p>
    <w:p w:rsidR="00F25734" w:rsidRPr="003B0848" w:rsidRDefault="00F25734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>2.4.</w:t>
      </w:r>
      <w:r w:rsidR="002B039F" w:rsidRPr="003B0848">
        <w:rPr>
          <w:rFonts w:ascii="Times New Roman" w:hAnsi="Times New Roman" w:cs="Times New Roman"/>
          <w:color w:val="000000" w:themeColor="text1"/>
          <w:sz w:val="28"/>
        </w:rPr>
        <w:t>5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.3. В случае принятия решения об исправлении </w:t>
      </w:r>
      <w:r w:rsidR="00192CA1" w:rsidRPr="003B0848">
        <w:rPr>
          <w:rFonts w:ascii="Times New Roman" w:hAnsi="Times New Roman" w:cs="Times New Roman"/>
          <w:color w:val="000000" w:themeColor="text1"/>
          <w:sz w:val="28"/>
        </w:rPr>
        <w:t>опечаток или ошибок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 в 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>уведомлени</w:t>
      </w:r>
      <w:r w:rsidR="00BD15EB" w:rsidRPr="003B0848">
        <w:rPr>
          <w:rFonts w:ascii="Times New Roman" w:hAnsi="Times New Roman" w:cs="Times New Roman"/>
          <w:color w:val="000000" w:themeColor="text1"/>
          <w:sz w:val="28"/>
        </w:rPr>
        <w:t>и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 xml:space="preserve"> о соответствии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>:</w:t>
      </w:r>
    </w:p>
    <w:p w:rsidR="003037E8" w:rsidRPr="003B0848" w:rsidRDefault="00F25734" w:rsidP="003037E8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- 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>уведомление о соответствии с указанием даты, регистрационного номера, подписи уполномоченного должностного лица и проставление печати Администрации либо подписанное усиленной квалифицированной электронной подписью уполномоченного должностного лица.</w:t>
      </w:r>
    </w:p>
    <w:p w:rsidR="005F5E76" w:rsidRPr="003B0848" w:rsidRDefault="00F25734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>2.4.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>5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.4. </w:t>
      </w:r>
      <w:r w:rsidR="005F5E76" w:rsidRPr="003B0848">
        <w:rPr>
          <w:rFonts w:ascii="Times New Roman" w:hAnsi="Times New Roman" w:cs="Times New Roman"/>
          <w:color w:val="000000" w:themeColor="text1"/>
          <w:sz w:val="28"/>
        </w:rPr>
        <w:t xml:space="preserve">В случае принятия решения об отказе  в исправлении </w:t>
      </w:r>
      <w:r w:rsidR="00192CA1" w:rsidRPr="003B0848">
        <w:rPr>
          <w:rFonts w:ascii="Times New Roman" w:hAnsi="Times New Roman" w:cs="Times New Roman"/>
          <w:color w:val="000000" w:themeColor="text1"/>
          <w:sz w:val="28"/>
        </w:rPr>
        <w:t>опечаток или ошибок</w:t>
      </w:r>
      <w:r w:rsidR="005F5E76" w:rsidRPr="003B0848">
        <w:rPr>
          <w:rFonts w:ascii="Times New Roman" w:hAnsi="Times New Roman" w:cs="Times New Roman"/>
          <w:color w:val="000000" w:themeColor="text1"/>
          <w:sz w:val="28"/>
        </w:rPr>
        <w:t xml:space="preserve"> в 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>уведомлении о соответствии</w:t>
      </w:r>
      <w:r w:rsidR="005F5E76" w:rsidRPr="003B0848">
        <w:rPr>
          <w:rFonts w:ascii="Times New Roman" w:hAnsi="Times New Roman" w:cs="Times New Roman"/>
          <w:color w:val="000000" w:themeColor="text1"/>
          <w:sz w:val="28"/>
        </w:rPr>
        <w:t>:</w:t>
      </w:r>
    </w:p>
    <w:p w:rsidR="005F5E76" w:rsidRPr="003B0848" w:rsidRDefault="00D3723A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-  </w:t>
      </w:r>
      <w:r w:rsidR="007833AE" w:rsidRPr="003B0848">
        <w:rPr>
          <w:rFonts w:ascii="Times New Roman" w:hAnsi="Times New Roman" w:cs="Times New Roman"/>
          <w:color w:val="000000" w:themeColor="text1"/>
          <w:sz w:val="28"/>
        </w:rPr>
        <w:t>уведомление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 об отказе в исправлении </w:t>
      </w:r>
      <w:r w:rsidR="00192CA1" w:rsidRPr="003B0848">
        <w:rPr>
          <w:rFonts w:ascii="Times New Roman" w:hAnsi="Times New Roman" w:cs="Times New Roman"/>
          <w:color w:val="000000" w:themeColor="text1"/>
          <w:sz w:val="28"/>
        </w:rPr>
        <w:t>опечаток или ошибок</w:t>
      </w:r>
      <w:r w:rsidR="006745C4" w:rsidRPr="003B0848">
        <w:rPr>
          <w:rFonts w:ascii="Times New Roman" w:hAnsi="Times New Roman" w:cs="Times New Roman"/>
          <w:color w:val="000000" w:themeColor="text1"/>
          <w:sz w:val="28"/>
        </w:rPr>
        <w:t>, оформленное на бланке Администрации, с указанием даты, регистрационного номера, подписи уполномоченного должностного лица либо  подписанное усиленной квалифицированн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 xml:space="preserve">ой </w:t>
      </w:r>
      <w:r w:rsidR="00D47717" w:rsidRPr="003B0848">
        <w:rPr>
          <w:rFonts w:ascii="Times New Roman" w:hAnsi="Times New Roman" w:cs="Times New Roman"/>
          <w:color w:val="000000" w:themeColor="text1"/>
          <w:sz w:val="28"/>
        </w:rPr>
        <w:t xml:space="preserve">электронной </w:t>
      </w:r>
      <w:r w:rsidR="006745C4" w:rsidRPr="003B0848">
        <w:rPr>
          <w:rFonts w:ascii="Times New Roman" w:hAnsi="Times New Roman" w:cs="Times New Roman"/>
          <w:color w:val="000000" w:themeColor="text1"/>
          <w:sz w:val="28"/>
        </w:rPr>
        <w:t>подписью уполномоченного должностного лица</w:t>
      </w:r>
      <w:r w:rsidR="005F5E76" w:rsidRPr="003B0848">
        <w:rPr>
          <w:rFonts w:ascii="Times New Roman" w:hAnsi="Times New Roman" w:cs="Times New Roman"/>
          <w:color w:val="000000" w:themeColor="text1"/>
          <w:sz w:val="28"/>
        </w:rPr>
        <w:t>.</w:t>
      </w:r>
    </w:p>
    <w:p w:rsidR="00D3723A" w:rsidRPr="003B0848" w:rsidRDefault="00F25734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>2.4.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>5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.5. </w:t>
      </w:r>
      <w:r w:rsidR="005F5E76" w:rsidRPr="003B0848">
        <w:rPr>
          <w:rFonts w:ascii="Times New Roman" w:hAnsi="Times New Roman" w:cs="Times New Roman"/>
          <w:color w:val="000000" w:themeColor="text1"/>
          <w:sz w:val="28"/>
        </w:rPr>
        <w:t xml:space="preserve">В случае выдачи </w:t>
      </w:r>
      <w:r w:rsidR="00AA42C3" w:rsidRPr="003B0848">
        <w:rPr>
          <w:rFonts w:ascii="Times New Roman" w:hAnsi="Times New Roman" w:cs="Times New Roman"/>
          <w:color w:val="000000" w:themeColor="text1"/>
          <w:sz w:val="28"/>
        </w:rPr>
        <w:t xml:space="preserve">копии 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>уведомления о соответствии:</w:t>
      </w:r>
    </w:p>
    <w:p w:rsidR="00A61605" w:rsidRPr="003B0848" w:rsidRDefault="00D3723A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- 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 xml:space="preserve">уведомление о соответствии </w:t>
      </w:r>
      <w:r w:rsidR="00AA42C3" w:rsidRPr="003B0848">
        <w:rPr>
          <w:rFonts w:ascii="Times New Roman" w:hAnsi="Times New Roman" w:cs="Times New Roman"/>
          <w:color w:val="000000" w:themeColor="text1"/>
          <w:sz w:val="28"/>
        </w:rPr>
        <w:t xml:space="preserve"> с указанием даты, регистрационного номера</w:t>
      </w:r>
      <w:r w:rsidR="006745C4" w:rsidRPr="003B0848">
        <w:rPr>
          <w:rFonts w:ascii="Times New Roman" w:hAnsi="Times New Roman" w:cs="Times New Roman"/>
          <w:color w:val="000000" w:themeColor="text1"/>
          <w:sz w:val="28"/>
        </w:rPr>
        <w:t xml:space="preserve">, подписи уполномоченного должностного лица </w:t>
      </w:r>
      <w:r w:rsidR="00AA42C3" w:rsidRPr="003B0848">
        <w:rPr>
          <w:rFonts w:ascii="Times New Roman" w:hAnsi="Times New Roman" w:cs="Times New Roman"/>
          <w:color w:val="000000" w:themeColor="text1"/>
          <w:sz w:val="28"/>
        </w:rPr>
        <w:t xml:space="preserve">и проставление печати либо подписанное усиленной квалифицированной электронной подписью </w:t>
      </w:r>
      <w:r w:rsidR="00CE12D4" w:rsidRPr="003B0848">
        <w:rPr>
          <w:rFonts w:ascii="Times New Roman" w:hAnsi="Times New Roman" w:cs="Times New Roman"/>
          <w:color w:val="000000" w:themeColor="text1"/>
          <w:sz w:val="28"/>
        </w:rPr>
        <w:t xml:space="preserve">уполномоченного </w:t>
      </w:r>
      <w:r w:rsidR="00AA42C3" w:rsidRPr="003B0848">
        <w:rPr>
          <w:rFonts w:ascii="Times New Roman" w:hAnsi="Times New Roman" w:cs="Times New Roman"/>
          <w:color w:val="000000" w:themeColor="text1"/>
          <w:sz w:val="28"/>
        </w:rPr>
        <w:t xml:space="preserve">должностного лица 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с надписью </w:t>
      </w:r>
      <w:r w:rsidR="00A61605" w:rsidRPr="003B0848">
        <w:rPr>
          <w:rFonts w:ascii="Times New Roman" w:hAnsi="Times New Roman" w:cs="Times New Roman"/>
          <w:color w:val="000000" w:themeColor="text1"/>
          <w:sz w:val="28"/>
        </w:rPr>
        <w:t xml:space="preserve">на каждом листе 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>«КОПИЯ»</w:t>
      </w:r>
      <w:r w:rsidR="00A61605" w:rsidRPr="003B0848">
        <w:rPr>
          <w:rFonts w:ascii="Times New Roman" w:hAnsi="Times New Roman" w:cs="Times New Roman"/>
          <w:color w:val="000000" w:themeColor="text1"/>
          <w:sz w:val="28"/>
        </w:rPr>
        <w:t>;</w:t>
      </w:r>
    </w:p>
    <w:p w:rsidR="00486F21" w:rsidRPr="003B0848" w:rsidRDefault="00A61605" w:rsidP="00486F21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- сопроводительное письмо о направлении копии 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>уведомления о соответствии</w:t>
      </w:r>
      <w:r w:rsidR="00486F21" w:rsidRPr="003B0848">
        <w:rPr>
          <w:rFonts w:ascii="Times New Roman" w:hAnsi="Times New Roman" w:cs="Times New Roman"/>
          <w:color w:val="000000" w:themeColor="text1"/>
          <w:sz w:val="28"/>
        </w:rPr>
        <w:t xml:space="preserve">, оформленное на бланке Администрации, с указанием даты, регистрационного номера, подписи уполномоченного должностного лица либо подписанное усиленной квалифицированной </w:t>
      </w:r>
      <w:r w:rsidR="00D47717" w:rsidRPr="003B0848">
        <w:rPr>
          <w:rFonts w:ascii="Times New Roman" w:hAnsi="Times New Roman" w:cs="Times New Roman"/>
          <w:color w:val="000000" w:themeColor="text1"/>
          <w:sz w:val="28"/>
        </w:rPr>
        <w:t xml:space="preserve">электронной </w:t>
      </w:r>
      <w:r w:rsidR="00486F21" w:rsidRPr="003B0848">
        <w:rPr>
          <w:rFonts w:ascii="Times New Roman" w:hAnsi="Times New Roman" w:cs="Times New Roman"/>
          <w:color w:val="000000" w:themeColor="text1"/>
          <w:sz w:val="28"/>
        </w:rPr>
        <w:t>подписью  уполномоченного должностного лица.</w:t>
      </w:r>
    </w:p>
    <w:p w:rsidR="00670BD1" w:rsidRPr="003B0848" w:rsidRDefault="00486F21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>2.4.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>5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.6. </w:t>
      </w:r>
      <w:r w:rsidR="00670BD1" w:rsidRPr="003B0848">
        <w:rPr>
          <w:rFonts w:ascii="Times New Roman" w:hAnsi="Times New Roman" w:cs="Times New Roman"/>
          <w:color w:val="000000" w:themeColor="text1"/>
          <w:sz w:val="28"/>
        </w:rPr>
        <w:t xml:space="preserve">В случае отказа в выдаче копии 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>уведомления о соответствии</w:t>
      </w:r>
      <w:r w:rsidR="00670BD1" w:rsidRPr="003B0848">
        <w:rPr>
          <w:rFonts w:ascii="Times New Roman" w:hAnsi="Times New Roman" w:cs="Times New Roman"/>
          <w:color w:val="000000" w:themeColor="text1"/>
          <w:sz w:val="28"/>
        </w:rPr>
        <w:t>:</w:t>
      </w:r>
    </w:p>
    <w:p w:rsidR="00670BD1" w:rsidRPr="003B0848" w:rsidRDefault="00670BD1" w:rsidP="00670BD1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- письмо об отказе в выдаче копии </w:t>
      </w:r>
      <w:r w:rsidR="003037E8" w:rsidRPr="003B0848">
        <w:rPr>
          <w:rFonts w:ascii="Times New Roman" w:hAnsi="Times New Roman" w:cs="Times New Roman"/>
          <w:color w:val="000000" w:themeColor="text1"/>
          <w:sz w:val="28"/>
        </w:rPr>
        <w:t xml:space="preserve">уведомления о соответствии, 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 оформленное на бланке Администрации, с указанием даты, регистрационного номера, подписи уполномоченного должностного лица либо  подписанное усиленной квалифицированной </w:t>
      </w:r>
      <w:r w:rsidR="00D47717" w:rsidRPr="003B0848">
        <w:rPr>
          <w:rFonts w:ascii="Times New Roman" w:hAnsi="Times New Roman" w:cs="Times New Roman"/>
          <w:color w:val="000000" w:themeColor="text1"/>
          <w:sz w:val="28"/>
        </w:rPr>
        <w:t xml:space="preserve">электронной 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>подписью  уполномоченного должностного лица.</w:t>
      </w:r>
    </w:p>
    <w:p w:rsidR="006E74F6" w:rsidRPr="003B0848" w:rsidRDefault="002004E9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B0848">
        <w:rPr>
          <w:rFonts w:ascii="Times New Roman" w:hAnsi="Times New Roman" w:cs="Times New Roman"/>
          <w:iCs/>
          <w:sz w:val="28"/>
          <w:szCs w:val="28"/>
        </w:rPr>
        <w:t>2.</w:t>
      </w:r>
      <w:r w:rsidR="00DB1F03" w:rsidRPr="003B0848">
        <w:rPr>
          <w:rFonts w:ascii="Times New Roman" w:hAnsi="Times New Roman" w:cs="Times New Roman"/>
          <w:iCs/>
          <w:sz w:val="28"/>
          <w:szCs w:val="28"/>
        </w:rPr>
        <w:t>4</w:t>
      </w:r>
      <w:r w:rsidRPr="003B0848">
        <w:rPr>
          <w:rFonts w:ascii="Times New Roman" w:hAnsi="Times New Roman" w:cs="Times New Roman"/>
          <w:iCs/>
          <w:sz w:val="28"/>
          <w:szCs w:val="28"/>
        </w:rPr>
        <w:t>.</w:t>
      </w:r>
      <w:r w:rsidR="003037E8" w:rsidRPr="003B0848">
        <w:rPr>
          <w:rFonts w:ascii="Times New Roman" w:hAnsi="Times New Roman" w:cs="Times New Roman"/>
          <w:iCs/>
          <w:sz w:val="28"/>
          <w:szCs w:val="28"/>
        </w:rPr>
        <w:t>6</w:t>
      </w:r>
      <w:r w:rsidRPr="003B0848">
        <w:rPr>
          <w:rFonts w:ascii="Times New Roman" w:hAnsi="Times New Roman" w:cs="Times New Roman"/>
          <w:iCs/>
          <w:sz w:val="28"/>
          <w:szCs w:val="28"/>
        </w:rPr>
        <w:t xml:space="preserve">. </w:t>
      </w:r>
      <w:proofErr w:type="gramStart"/>
      <w:r w:rsidR="002C068A" w:rsidRPr="003B0848">
        <w:rPr>
          <w:rFonts w:ascii="Times New Roman" w:hAnsi="Times New Roman" w:cs="Times New Roman"/>
          <w:iCs/>
          <w:sz w:val="28"/>
          <w:szCs w:val="28"/>
        </w:rPr>
        <w:t xml:space="preserve">Результат предоставления муниципальной услуги </w:t>
      </w:r>
      <w:r w:rsidR="00CE12D4" w:rsidRPr="003B0848">
        <w:rPr>
          <w:rFonts w:ascii="Times New Roman" w:hAnsi="Times New Roman" w:cs="Times New Roman"/>
          <w:iCs/>
          <w:sz w:val="28"/>
          <w:szCs w:val="28"/>
        </w:rPr>
        <w:t>выдается заявителю</w:t>
      </w:r>
      <w:r w:rsidR="002C068A" w:rsidRPr="003B0848">
        <w:rPr>
          <w:rFonts w:ascii="Times New Roman" w:hAnsi="Times New Roman" w:cs="Times New Roman"/>
          <w:iCs/>
          <w:sz w:val="28"/>
          <w:szCs w:val="28"/>
        </w:rPr>
        <w:t xml:space="preserve"> в форме документа на бумажном носителе</w:t>
      </w:r>
      <w:r w:rsidR="00CE12D4" w:rsidRPr="003B0848">
        <w:rPr>
          <w:rFonts w:ascii="Times New Roman" w:hAnsi="Times New Roman" w:cs="Times New Roman"/>
          <w:iCs/>
          <w:sz w:val="28"/>
          <w:szCs w:val="28"/>
        </w:rPr>
        <w:t xml:space="preserve"> в МФЦ</w:t>
      </w:r>
      <w:r w:rsidR="0036181E" w:rsidRPr="003B0848">
        <w:rPr>
          <w:rFonts w:ascii="Times New Roman" w:hAnsi="Times New Roman" w:cs="Times New Roman"/>
          <w:iCs/>
          <w:sz w:val="28"/>
          <w:szCs w:val="28"/>
        </w:rPr>
        <w:t xml:space="preserve"> (если комплект документов был сдан через МФЦ)</w:t>
      </w:r>
      <w:r w:rsidR="00AB6614" w:rsidRPr="003B0848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="00CE12D4" w:rsidRPr="003B0848">
        <w:rPr>
          <w:rFonts w:ascii="Times New Roman" w:hAnsi="Times New Roman" w:cs="Times New Roman"/>
          <w:iCs/>
          <w:sz w:val="28"/>
          <w:szCs w:val="28"/>
        </w:rPr>
        <w:t xml:space="preserve"> лично в Администрации </w:t>
      </w:r>
      <w:r w:rsidR="00AB6614" w:rsidRPr="003B0848">
        <w:rPr>
          <w:rFonts w:ascii="Times New Roman" w:hAnsi="Times New Roman" w:cs="Times New Roman"/>
          <w:iCs/>
          <w:sz w:val="28"/>
          <w:szCs w:val="28"/>
        </w:rPr>
        <w:t>или</w:t>
      </w:r>
      <w:r w:rsidR="00CE12D4" w:rsidRPr="003B0848">
        <w:rPr>
          <w:rFonts w:ascii="Times New Roman" w:hAnsi="Times New Roman" w:cs="Times New Roman"/>
          <w:iCs/>
          <w:sz w:val="28"/>
          <w:szCs w:val="28"/>
        </w:rPr>
        <w:t xml:space="preserve"> направляется </w:t>
      </w:r>
      <w:r w:rsidR="00550CE4" w:rsidRPr="003B0848">
        <w:rPr>
          <w:rFonts w:ascii="Times New Roman" w:hAnsi="Times New Roman" w:cs="Times New Roman"/>
          <w:iCs/>
          <w:sz w:val="28"/>
          <w:szCs w:val="28"/>
        </w:rPr>
        <w:t xml:space="preserve">почтовым </w:t>
      </w:r>
      <w:r w:rsidR="003A16B9" w:rsidRPr="003B0848">
        <w:rPr>
          <w:rFonts w:ascii="Times New Roman" w:hAnsi="Times New Roman" w:cs="Times New Roman"/>
          <w:iCs/>
          <w:sz w:val="28"/>
          <w:szCs w:val="28"/>
        </w:rPr>
        <w:lastRenderedPageBreak/>
        <w:t>от</w:t>
      </w:r>
      <w:r w:rsidR="00550CE4" w:rsidRPr="003B0848">
        <w:rPr>
          <w:rFonts w:ascii="Times New Roman" w:hAnsi="Times New Roman" w:cs="Times New Roman"/>
          <w:iCs/>
          <w:sz w:val="28"/>
          <w:szCs w:val="28"/>
        </w:rPr>
        <w:t>правлением</w:t>
      </w:r>
      <w:r w:rsidR="003A16B9" w:rsidRPr="003B0848">
        <w:rPr>
          <w:rFonts w:ascii="Times New Roman" w:hAnsi="Times New Roman" w:cs="Times New Roman"/>
          <w:iCs/>
          <w:sz w:val="28"/>
          <w:szCs w:val="28"/>
        </w:rPr>
        <w:t xml:space="preserve"> с уведомлением о вручении</w:t>
      </w:r>
      <w:r w:rsidR="00AB6614" w:rsidRPr="003B0848">
        <w:rPr>
          <w:rFonts w:ascii="Times New Roman" w:hAnsi="Times New Roman" w:cs="Times New Roman"/>
          <w:iCs/>
          <w:sz w:val="28"/>
          <w:szCs w:val="28"/>
        </w:rPr>
        <w:t xml:space="preserve"> либо </w:t>
      </w:r>
      <w:r w:rsidR="00CE12D4" w:rsidRPr="003B0848">
        <w:rPr>
          <w:rFonts w:ascii="Times New Roman" w:hAnsi="Times New Roman" w:cs="Times New Roman"/>
          <w:iCs/>
          <w:sz w:val="28"/>
          <w:szCs w:val="28"/>
        </w:rPr>
        <w:t>в форме эле</w:t>
      </w:r>
      <w:r w:rsidR="00B67B1D" w:rsidRPr="003B0848">
        <w:rPr>
          <w:rFonts w:ascii="Times New Roman" w:hAnsi="Times New Roman" w:cs="Times New Roman"/>
          <w:iCs/>
          <w:sz w:val="28"/>
          <w:szCs w:val="28"/>
        </w:rPr>
        <w:t>ктронного документа, подписанного</w:t>
      </w:r>
      <w:r w:rsidR="00CE12D4" w:rsidRPr="003B0848">
        <w:rPr>
          <w:rFonts w:ascii="Times New Roman" w:hAnsi="Times New Roman" w:cs="Times New Roman"/>
          <w:iCs/>
          <w:sz w:val="28"/>
          <w:szCs w:val="28"/>
        </w:rPr>
        <w:t xml:space="preserve"> усиленной квалифицированной </w:t>
      </w:r>
      <w:r w:rsidR="00D47717" w:rsidRPr="003B0848">
        <w:rPr>
          <w:rFonts w:ascii="Times New Roman" w:hAnsi="Times New Roman" w:cs="Times New Roman"/>
          <w:iCs/>
          <w:sz w:val="28"/>
          <w:szCs w:val="28"/>
        </w:rPr>
        <w:t xml:space="preserve">электронной </w:t>
      </w:r>
      <w:r w:rsidR="00CE12D4" w:rsidRPr="003B0848">
        <w:rPr>
          <w:rFonts w:ascii="Times New Roman" w:hAnsi="Times New Roman" w:cs="Times New Roman"/>
          <w:iCs/>
          <w:sz w:val="28"/>
          <w:szCs w:val="28"/>
        </w:rPr>
        <w:t xml:space="preserve">подписью уполномоченного должностного лица  </w:t>
      </w:r>
      <w:r w:rsidR="00550CE4" w:rsidRPr="003B0848">
        <w:rPr>
          <w:rFonts w:ascii="Times New Roman" w:hAnsi="Times New Roman" w:cs="Times New Roman"/>
          <w:iCs/>
          <w:sz w:val="28"/>
          <w:szCs w:val="28"/>
        </w:rPr>
        <w:t xml:space="preserve">на электронную почту, </w:t>
      </w:r>
      <w:r w:rsidR="00CE12D4" w:rsidRPr="003B0848">
        <w:rPr>
          <w:rFonts w:ascii="Times New Roman" w:hAnsi="Times New Roman" w:cs="Times New Roman"/>
          <w:iCs/>
          <w:sz w:val="28"/>
          <w:szCs w:val="28"/>
        </w:rPr>
        <w:t xml:space="preserve">в личный кабинет на </w:t>
      </w:r>
      <w:r w:rsidR="0060755A" w:rsidRPr="003B0848">
        <w:rPr>
          <w:rStyle w:val="a3"/>
          <w:rFonts w:ascii="Times New Roman" w:hAnsi="Times New Roman" w:cs="Times New Roman"/>
          <w:color w:val="auto"/>
          <w:sz w:val="28"/>
          <w:szCs w:val="24"/>
          <w:u w:val="none"/>
          <w:lang w:eastAsia="ru-RU"/>
        </w:rPr>
        <w:t>Едином Интернет-портале государственных и муниципальных услуг (функций) Нижегородской</w:t>
      </w:r>
      <w:proofErr w:type="gramEnd"/>
      <w:r w:rsidR="0060755A" w:rsidRPr="003B0848">
        <w:rPr>
          <w:rStyle w:val="a3"/>
          <w:rFonts w:ascii="Times New Roman" w:hAnsi="Times New Roman" w:cs="Times New Roman"/>
          <w:color w:val="auto"/>
          <w:sz w:val="28"/>
          <w:szCs w:val="24"/>
          <w:u w:val="none"/>
          <w:lang w:eastAsia="ru-RU"/>
        </w:rPr>
        <w:t xml:space="preserve"> области, Едином портале государственных и муниципальных услуг (функций)</w:t>
      </w:r>
      <w:r w:rsidR="003B0848">
        <w:rPr>
          <w:rStyle w:val="a3"/>
          <w:rFonts w:ascii="Times New Roman" w:hAnsi="Times New Roman" w:cs="Times New Roman"/>
          <w:color w:val="auto"/>
          <w:sz w:val="28"/>
          <w:szCs w:val="24"/>
          <w:u w:val="none"/>
          <w:lang w:eastAsia="ru-RU"/>
        </w:rPr>
        <w:t xml:space="preserve"> </w:t>
      </w:r>
      <w:r w:rsidR="00CE12D4" w:rsidRPr="003B0848">
        <w:rPr>
          <w:rFonts w:ascii="Times New Roman" w:hAnsi="Times New Roman" w:cs="Times New Roman"/>
          <w:iCs/>
          <w:sz w:val="28"/>
          <w:szCs w:val="28"/>
        </w:rPr>
        <w:t xml:space="preserve">в зависимости от способа, указанного в  </w:t>
      </w:r>
      <w:r w:rsidR="00550CE4" w:rsidRPr="003B0848">
        <w:rPr>
          <w:rFonts w:ascii="Times New Roman" w:hAnsi="Times New Roman" w:cs="Times New Roman"/>
          <w:iCs/>
          <w:sz w:val="28"/>
          <w:szCs w:val="28"/>
        </w:rPr>
        <w:t xml:space="preserve">уведомлении </w:t>
      </w:r>
      <w:proofErr w:type="gramStart"/>
      <w:r w:rsidR="00550CE4" w:rsidRPr="003B0848">
        <w:rPr>
          <w:rFonts w:ascii="Times New Roman" w:hAnsi="Times New Roman" w:cs="Times New Roman"/>
          <w:iCs/>
          <w:sz w:val="28"/>
          <w:szCs w:val="28"/>
        </w:rPr>
        <w:t>о</w:t>
      </w:r>
      <w:proofErr w:type="gramEnd"/>
      <w:r w:rsidR="00550CE4" w:rsidRPr="003B0848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gramStart"/>
      <w:r w:rsidR="00C062A4" w:rsidRPr="003B0848">
        <w:rPr>
          <w:rFonts w:ascii="Times New Roman" w:hAnsi="Times New Roman" w:cs="Times New Roman"/>
          <w:iCs/>
          <w:sz w:val="28"/>
          <w:szCs w:val="28"/>
        </w:rPr>
        <w:t>об</w:t>
      </w:r>
      <w:proofErr w:type="gramEnd"/>
      <w:r w:rsidR="00C062A4" w:rsidRPr="003B0848">
        <w:rPr>
          <w:rFonts w:ascii="Times New Roman" w:hAnsi="Times New Roman" w:cs="Times New Roman"/>
          <w:iCs/>
          <w:sz w:val="28"/>
          <w:szCs w:val="28"/>
        </w:rPr>
        <w:t xml:space="preserve"> окончании строительства, заявлении о выдаче копии уведомления о соответствии, заявлении об исправлении опечаток или ошибок в уведомлении о соответствии</w:t>
      </w:r>
      <w:r w:rsidR="00CE12D4" w:rsidRPr="003B0848">
        <w:rPr>
          <w:rFonts w:ascii="Times New Roman" w:hAnsi="Times New Roman" w:cs="Times New Roman"/>
          <w:iCs/>
          <w:sz w:val="28"/>
          <w:szCs w:val="28"/>
        </w:rPr>
        <w:t>.</w:t>
      </w:r>
    </w:p>
    <w:p w:rsidR="003B0848" w:rsidRDefault="00EC46AE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Документы </w:t>
      </w:r>
      <w:r w:rsidR="002B511B" w:rsidRPr="003B0848">
        <w:rPr>
          <w:rFonts w:ascii="Times New Roman" w:hAnsi="Times New Roman" w:cs="Times New Roman"/>
          <w:color w:val="000000" w:themeColor="text1"/>
          <w:sz w:val="28"/>
        </w:rPr>
        <w:t>выдаются (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>направляются</w:t>
      </w:r>
      <w:r w:rsidR="002B511B" w:rsidRPr="003B0848">
        <w:rPr>
          <w:rFonts w:ascii="Times New Roman" w:hAnsi="Times New Roman" w:cs="Times New Roman"/>
          <w:color w:val="000000" w:themeColor="text1"/>
          <w:sz w:val="28"/>
        </w:rPr>
        <w:t>)</w:t>
      </w:r>
      <w:r w:rsidR="003B0848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0736E5" w:rsidRPr="003B0848">
        <w:rPr>
          <w:rFonts w:ascii="Times New Roman" w:hAnsi="Times New Roman" w:cs="Times New Roman"/>
          <w:color w:val="000000" w:themeColor="text1"/>
          <w:sz w:val="28"/>
        </w:rPr>
        <w:t xml:space="preserve">заявителю в течение </w:t>
      </w:r>
      <w:r w:rsidR="00550CE4" w:rsidRPr="003B0848">
        <w:rPr>
          <w:rFonts w:ascii="Times New Roman" w:hAnsi="Times New Roman" w:cs="Times New Roman"/>
          <w:color w:val="000000" w:themeColor="text1"/>
          <w:sz w:val="28"/>
        </w:rPr>
        <w:t xml:space="preserve"> одного рабочего дня, следующего за днем подписания и регистрации документов, указанных в пункте 2.4.5 настоящего Регламента</w:t>
      </w:r>
      <w:r w:rsidR="003B0848">
        <w:rPr>
          <w:rFonts w:ascii="Times New Roman" w:hAnsi="Times New Roman" w:cs="Times New Roman"/>
          <w:color w:val="000000" w:themeColor="text1"/>
          <w:sz w:val="28"/>
        </w:rPr>
        <w:t xml:space="preserve">. </w:t>
      </w:r>
      <w:r w:rsidR="003B0848" w:rsidRPr="003B0848">
        <w:rPr>
          <w:rFonts w:ascii="Times New Roman" w:hAnsi="Times New Roman" w:cs="Times New Roman"/>
          <w:color w:val="000000" w:themeColor="text1"/>
          <w:sz w:val="28"/>
        </w:rPr>
        <w:t xml:space="preserve">Результат услуги оформляется в двух экземплярах. Один экземпляр хранится в Администрации, второй направляется заявителю.  </w:t>
      </w:r>
    </w:p>
    <w:p w:rsidR="002C068A" w:rsidRPr="003B0848" w:rsidRDefault="0036181E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В случае обращения заявителя через МФЦ специалист </w:t>
      </w:r>
      <w:r w:rsidR="003B0848">
        <w:rPr>
          <w:rFonts w:ascii="Times New Roman" w:hAnsi="Times New Roman" w:cs="Times New Roman"/>
          <w:color w:val="000000" w:themeColor="text1"/>
          <w:sz w:val="28"/>
        </w:rPr>
        <w:t>Администрации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передает в МФЦ результат посредством курьерской доставки МФЦ по реестру передачи дел в течение трех рабочих дней </w:t>
      </w:r>
      <w:r w:rsidR="00550CE4" w:rsidRPr="003B0848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со дня принятия решения, но не </w:t>
      </w:r>
      <w:proofErr w:type="gramStart"/>
      <w:r w:rsidRPr="003B0848">
        <w:rPr>
          <w:rFonts w:ascii="Times New Roman" w:hAnsi="Times New Roman" w:cs="Times New Roman"/>
          <w:color w:val="000000" w:themeColor="text1"/>
          <w:sz w:val="28"/>
        </w:rPr>
        <w:t>позднее</w:t>
      </w:r>
      <w:proofErr w:type="gramEnd"/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 чем за один рабочих день до окончания общего срока предоставления муниципальной услуги.</w:t>
      </w:r>
      <w:r w:rsidR="00951792" w:rsidRPr="003B0848">
        <w:rPr>
          <w:rFonts w:ascii="Times New Roman" w:hAnsi="Times New Roman" w:cs="Times New Roman"/>
          <w:color w:val="000000" w:themeColor="text1"/>
          <w:sz w:val="28"/>
        </w:rPr>
        <w:t xml:space="preserve"> Процедура выдачи документов в МФЦ предусмотрена  в разделе 6 настоящего Административного регламента.</w:t>
      </w:r>
    </w:p>
    <w:p w:rsidR="00112405" w:rsidRPr="003B0848" w:rsidRDefault="007664BD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2.</w:t>
      </w:r>
      <w:r w:rsidR="00DB1F03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5</w:t>
      </w:r>
      <w:r w:rsidR="00112405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. Срок предоставления муниципальной услуги</w:t>
      </w:r>
      <w:r w:rsidR="003576FF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.</w:t>
      </w:r>
    </w:p>
    <w:p w:rsidR="004F777F" w:rsidRPr="003B0848" w:rsidRDefault="00977DDF" w:rsidP="004F777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Решение о направлении уведомления о соответствии либо уведомления о несоответствии принимается в течение 7 рабочих дней с момента поступления и регистрации документов в Администрации.</w:t>
      </w:r>
    </w:p>
    <w:p w:rsidR="00713A99" w:rsidRPr="003B0848" w:rsidRDefault="00713A99" w:rsidP="004F777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Срок рассмотрения заявления об исправлении </w:t>
      </w:r>
      <w:r w:rsidR="00192CA1"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опечаток или ошибок</w:t>
      </w:r>
      <w:r w:rsidR="00670BD1"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</w:t>
      </w:r>
      <w:r w:rsidR="00977DDF"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уведомлении о соответствии </w:t>
      </w:r>
      <w:r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составляет 5 рабочих дней </w:t>
      </w:r>
      <w:r w:rsidR="00C062A4"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 момента поступления и регистрации в </w:t>
      </w:r>
      <w:r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Администрацию  документов.</w:t>
      </w:r>
    </w:p>
    <w:p w:rsidR="00713A99" w:rsidRPr="003B0848" w:rsidRDefault="00713A99" w:rsidP="004F777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Срок рассмотрения заявления о предоставлении копии </w:t>
      </w:r>
      <w:r w:rsidR="00977DDF"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уведомления о соответствии </w:t>
      </w:r>
      <w:r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составляет 3 рабочих дня с</w:t>
      </w:r>
      <w:r w:rsidR="00C062A4"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момента поступления и регистрации </w:t>
      </w:r>
      <w:r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Администрацию</w:t>
      </w:r>
      <w:r w:rsidR="00C062A4"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 документов</w:t>
      </w:r>
      <w:r w:rsidRPr="003B0848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112405" w:rsidRPr="003B0848" w:rsidRDefault="002C068A" w:rsidP="004F777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977DDF" w:rsidRPr="003B0848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3B0848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 w:rsidR="003576FF" w:rsidRPr="003B0848">
        <w:rPr>
          <w:rFonts w:ascii="Times New Roman" w:hAnsi="Times New Roman" w:cs="Times New Roman"/>
          <w:sz w:val="28"/>
          <w:szCs w:val="24"/>
        </w:rPr>
        <w:t xml:space="preserve">Перечень нормативных правовых актов, регулирующих отношения, возникающие в связи с предоставлением муниципальной услуги (с указанием их реквизитов и источников официального опубликования), размещен на официальном сайте </w:t>
      </w:r>
      <w:r w:rsidR="00615611" w:rsidRPr="003B0848">
        <w:rPr>
          <w:rFonts w:ascii="Times New Roman" w:hAnsi="Times New Roman" w:cs="Times New Roman"/>
          <w:sz w:val="28"/>
          <w:szCs w:val="24"/>
        </w:rPr>
        <w:t>А</w:t>
      </w:r>
      <w:r w:rsidR="003576FF" w:rsidRPr="003B0848">
        <w:rPr>
          <w:rFonts w:ascii="Times New Roman" w:hAnsi="Times New Roman" w:cs="Times New Roman"/>
          <w:sz w:val="28"/>
          <w:szCs w:val="24"/>
        </w:rPr>
        <w:t xml:space="preserve">дминистрации в сети Интернет, в федеральной информационной системе «Единый портал государственных и муниципальных услуг (функций)» </w:t>
      </w:r>
      <w:hyperlink r:id="rId18" w:history="1">
        <w:r w:rsidR="003576FF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/>
          </w:rPr>
          <w:t>www</w:t>
        </w:r>
        <w:r w:rsidR="003576FF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</w:rPr>
          <w:t>.</w:t>
        </w:r>
        <w:r w:rsidR="003576FF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/>
          </w:rPr>
          <w:t>gosuslugi</w:t>
        </w:r>
        <w:r w:rsidR="003576FF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</w:rPr>
          <w:t>.</w:t>
        </w:r>
        <w:r w:rsidR="003576FF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/>
          </w:rPr>
          <w:t>ru</w:t>
        </w:r>
      </w:hyperlink>
      <w:r w:rsidR="003576FF" w:rsidRPr="003B0848">
        <w:rPr>
          <w:rFonts w:ascii="Times New Roman" w:hAnsi="Times New Roman" w:cs="Times New Roman"/>
          <w:sz w:val="28"/>
          <w:szCs w:val="24"/>
        </w:rPr>
        <w:t>, в федеральном реестре, на сайте государственной информационной системы Нижегородской области «Единый Интернет-портал государственных и муниципальных услуг (функций</w:t>
      </w:r>
      <w:proofErr w:type="gramEnd"/>
      <w:r w:rsidR="003576FF" w:rsidRPr="003B0848">
        <w:rPr>
          <w:rFonts w:ascii="Times New Roman" w:hAnsi="Times New Roman" w:cs="Times New Roman"/>
          <w:sz w:val="28"/>
          <w:szCs w:val="24"/>
        </w:rPr>
        <w:t xml:space="preserve">) Нижегородской области» </w:t>
      </w:r>
      <w:hyperlink r:id="rId19" w:history="1">
        <w:r w:rsidR="003576FF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/>
          </w:rPr>
          <w:t>www</w:t>
        </w:r>
        <w:r w:rsidR="003576FF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</w:rPr>
          <w:t>.</w:t>
        </w:r>
        <w:r w:rsidR="003576FF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/>
          </w:rPr>
          <w:t>gu</w:t>
        </w:r>
        <w:r w:rsidR="003576FF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</w:rPr>
          <w:t>.</w:t>
        </w:r>
        <w:r w:rsidR="003576FF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/>
          </w:rPr>
          <w:t>nnov</w:t>
        </w:r>
        <w:r w:rsidR="003576FF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</w:rPr>
          <w:t>.</w:t>
        </w:r>
        <w:r w:rsidR="003576FF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  <w:lang w:val="en-US"/>
          </w:rPr>
          <w:t>ru</w:t>
        </w:r>
      </w:hyperlink>
      <w:r w:rsidR="003576FF" w:rsidRPr="003B0848">
        <w:rPr>
          <w:rFonts w:ascii="Times New Roman" w:hAnsi="Times New Roman" w:cs="Times New Roman"/>
          <w:sz w:val="28"/>
          <w:szCs w:val="24"/>
        </w:rPr>
        <w:t xml:space="preserve"> и в</w:t>
      </w:r>
      <w:r w:rsidR="003C5228" w:rsidRPr="003B0848">
        <w:rPr>
          <w:rFonts w:ascii="Times New Roman" w:hAnsi="Times New Roman" w:cs="Times New Roman"/>
          <w:sz w:val="28"/>
          <w:szCs w:val="24"/>
        </w:rPr>
        <w:t xml:space="preserve"> федеральном </w:t>
      </w:r>
      <w:r w:rsidR="003576FF" w:rsidRPr="003B0848">
        <w:rPr>
          <w:rFonts w:ascii="Times New Roman" w:hAnsi="Times New Roman" w:cs="Times New Roman"/>
          <w:sz w:val="28"/>
          <w:szCs w:val="24"/>
        </w:rPr>
        <w:t xml:space="preserve">реестре.  </w:t>
      </w:r>
    </w:p>
    <w:p w:rsidR="005E6281" w:rsidRPr="003B0848" w:rsidRDefault="00615611" w:rsidP="0049191C">
      <w:pPr>
        <w:autoSpaceDE w:val="0"/>
        <w:spacing w:after="0" w:line="240" w:lineRule="auto"/>
        <w:ind w:firstLine="567"/>
        <w:jc w:val="both"/>
        <w:rPr>
          <w:rStyle w:val="a9"/>
          <w:rFonts w:ascii="Times New Roman" w:hAnsi="Times New Roman"/>
          <w:iCs/>
          <w:sz w:val="28"/>
          <w:szCs w:val="24"/>
        </w:rPr>
      </w:pPr>
      <w:r w:rsidRPr="003B0848">
        <w:rPr>
          <w:rStyle w:val="a9"/>
          <w:rFonts w:ascii="Times New Roman" w:hAnsi="Times New Roman"/>
          <w:iCs/>
          <w:sz w:val="28"/>
          <w:szCs w:val="24"/>
        </w:rPr>
        <w:t>2.</w:t>
      </w:r>
      <w:r w:rsidR="00977DDF" w:rsidRPr="003B0848">
        <w:rPr>
          <w:rStyle w:val="a9"/>
          <w:rFonts w:ascii="Times New Roman" w:hAnsi="Times New Roman"/>
          <w:iCs/>
          <w:sz w:val="28"/>
          <w:szCs w:val="24"/>
        </w:rPr>
        <w:t>7</w:t>
      </w:r>
      <w:r w:rsidR="005E6281" w:rsidRPr="003B0848">
        <w:rPr>
          <w:rStyle w:val="a9"/>
          <w:rFonts w:ascii="Times New Roman" w:hAnsi="Times New Roman"/>
          <w:iCs/>
          <w:sz w:val="28"/>
          <w:szCs w:val="24"/>
        </w:rPr>
        <w:t>. Исчерпывающий перечень документов, необходимых в соответствии с нормат</w:t>
      </w:r>
      <w:r w:rsidR="001771D8" w:rsidRPr="003B0848">
        <w:rPr>
          <w:rStyle w:val="a9"/>
          <w:rFonts w:ascii="Times New Roman" w:hAnsi="Times New Roman"/>
          <w:iCs/>
          <w:sz w:val="28"/>
          <w:szCs w:val="24"/>
        </w:rPr>
        <w:t xml:space="preserve">ивными правовыми актами, для </w:t>
      </w:r>
      <w:r w:rsidR="006870C8" w:rsidRPr="003B0848">
        <w:rPr>
          <w:rStyle w:val="a9"/>
          <w:rFonts w:ascii="Times New Roman" w:hAnsi="Times New Roman"/>
          <w:iCs/>
          <w:sz w:val="28"/>
          <w:szCs w:val="24"/>
        </w:rPr>
        <w:t xml:space="preserve">принятия решения о </w:t>
      </w:r>
      <w:r w:rsidR="00977DDF" w:rsidRPr="003B0848">
        <w:rPr>
          <w:rStyle w:val="a9"/>
          <w:rFonts w:ascii="Times New Roman" w:hAnsi="Times New Roman"/>
          <w:iCs/>
          <w:sz w:val="28"/>
          <w:szCs w:val="24"/>
        </w:rPr>
        <w:t>направлении уведомления о соответствии</w:t>
      </w:r>
      <w:r w:rsidR="006870C8" w:rsidRPr="003B0848">
        <w:rPr>
          <w:rStyle w:val="a9"/>
          <w:rFonts w:ascii="Times New Roman" w:hAnsi="Times New Roman"/>
          <w:iCs/>
          <w:sz w:val="28"/>
          <w:szCs w:val="24"/>
        </w:rPr>
        <w:t xml:space="preserve">: </w:t>
      </w:r>
    </w:p>
    <w:p w:rsidR="005E6281" w:rsidRPr="003B0848" w:rsidRDefault="00615611" w:rsidP="004919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977DDF" w:rsidRPr="003B0848">
        <w:rPr>
          <w:rFonts w:ascii="Times New Roman" w:hAnsi="Times New Roman" w:cs="Times New Roman"/>
          <w:sz w:val="28"/>
          <w:szCs w:val="24"/>
        </w:rPr>
        <w:t>7</w:t>
      </w:r>
      <w:r w:rsidR="005E6281" w:rsidRPr="003B0848">
        <w:rPr>
          <w:rFonts w:ascii="Times New Roman" w:hAnsi="Times New Roman" w:cs="Times New Roman"/>
          <w:sz w:val="28"/>
          <w:szCs w:val="24"/>
        </w:rPr>
        <w:t>.1. Исчерпывающий перечень документов, подлежащих представлению заявителем самостоятельно:</w:t>
      </w:r>
    </w:p>
    <w:p w:rsidR="00977DDF" w:rsidRPr="003B0848" w:rsidRDefault="00E20A62" w:rsidP="00977DD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bCs/>
          <w:sz w:val="28"/>
          <w:szCs w:val="24"/>
        </w:rPr>
        <w:lastRenderedPageBreak/>
        <w:t>1)</w:t>
      </w:r>
      <w:r w:rsidR="003B0848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9C2E05" w:rsidRPr="003B0848">
        <w:rPr>
          <w:rFonts w:ascii="Times New Roman" w:hAnsi="Times New Roman" w:cs="Times New Roman"/>
          <w:bCs/>
          <w:sz w:val="28"/>
          <w:szCs w:val="24"/>
        </w:rPr>
        <w:t>у</w:t>
      </w:r>
      <w:r w:rsidR="00977DDF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ведомление  об окончании строительства по форме, утвержденной </w:t>
      </w:r>
      <w:r w:rsidR="00B67B1D" w:rsidRPr="003B0848">
        <w:rPr>
          <w:rFonts w:ascii="Times New Roman" w:hAnsi="Times New Roman" w:cs="Times New Roman"/>
          <w:color w:val="000000"/>
          <w:sz w:val="28"/>
          <w:szCs w:val="24"/>
        </w:rPr>
        <w:t>п</w:t>
      </w:r>
      <w:r w:rsidR="00977DDF" w:rsidRPr="003B0848">
        <w:rPr>
          <w:rFonts w:ascii="Times New Roman" w:hAnsi="Times New Roman" w:cs="Times New Roman"/>
          <w:color w:val="000000"/>
          <w:sz w:val="28"/>
          <w:szCs w:val="24"/>
        </w:rPr>
        <w:t>риказом Мин</w:t>
      </w:r>
      <w:r w:rsidR="00B67B1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истерства строительства и жилищно-коммунального хозяйства </w:t>
      </w:r>
      <w:r w:rsidR="00977DDF" w:rsidRPr="003B0848">
        <w:rPr>
          <w:rFonts w:ascii="Times New Roman" w:hAnsi="Times New Roman" w:cs="Times New Roman"/>
          <w:color w:val="000000"/>
          <w:sz w:val="28"/>
          <w:szCs w:val="24"/>
        </w:rPr>
        <w:t>Росси</w:t>
      </w:r>
      <w:r w:rsidR="00B67B1D" w:rsidRPr="003B0848">
        <w:rPr>
          <w:rFonts w:ascii="Times New Roman" w:hAnsi="Times New Roman" w:cs="Times New Roman"/>
          <w:color w:val="000000"/>
          <w:sz w:val="28"/>
          <w:szCs w:val="24"/>
        </w:rPr>
        <w:t>йской Федерации</w:t>
      </w:r>
      <w:r w:rsidR="00977DDF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от 19</w:t>
      </w:r>
      <w:r w:rsidR="00091727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сентября </w:t>
      </w:r>
      <w:r w:rsidR="00977DDF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2018 </w:t>
      </w:r>
      <w:r w:rsidR="00091727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г. </w:t>
      </w:r>
      <w:r w:rsidR="00977DDF" w:rsidRPr="003B0848">
        <w:rPr>
          <w:rFonts w:ascii="Times New Roman" w:hAnsi="Times New Roman" w:cs="Times New Roman"/>
          <w:color w:val="000000"/>
          <w:sz w:val="28"/>
          <w:szCs w:val="24"/>
        </w:rPr>
        <w:t>№ 591/</w:t>
      </w:r>
      <w:proofErr w:type="gramStart"/>
      <w:r w:rsidR="00977DDF" w:rsidRPr="003B0848">
        <w:rPr>
          <w:rFonts w:ascii="Times New Roman" w:hAnsi="Times New Roman" w:cs="Times New Roman"/>
          <w:color w:val="000000"/>
          <w:sz w:val="28"/>
          <w:szCs w:val="24"/>
        </w:rPr>
        <w:t>пр</w:t>
      </w:r>
      <w:proofErr w:type="gramEnd"/>
      <w:r w:rsidR="00977DDF" w:rsidRPr="003B0848">
        <w:rPr>
          <w:rFonts w:ascii="Times New Roman" w:hAnsi="Times New Roman" w:cs="Times New Roman"/>
          <w:color w:val="000000"/>
          <w:sz w:val="28"/>
          <w:szCs w:val="24"/>
        </w:rPr>
        <w:t>,  содержащее  следующие  сведения:</w:t>
      </w:r>
    </w:p>
    <w:p w:rsidR="00977DDF" w:rsidRPr="003B0848" w:rsidRDefault="00977DDF" w:rsidP="00977DD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>- фамилия, имя, отчество (при наличии), место жительства застройщика, реквизиты документа, удостоверяющего личность (для физического лица);</w:t>
      </w:r>
      <w:proofErr w:type="gramEnd"/>
    </w:p>
    <w:p w:rsidR="00977DDF" w:rsidRPr="003B0848" w:rsidRDefault="00977DDF" w:rsidP="00977DD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- наименование и место нахождения застройщика (для юридического лица),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налогоплательщика, за исключением случая, если заявителем является иностранное юридическое лицо;</w:t>
      </w:r>
    </w:p>
    <w:p w:rsidR="00977DDF" w:rsidRPr="003B0848" w:rsidRDefault="00977DDF" w:rsidP="00977DD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- кадастровый номер земельного участка (при его наличии), адрес или описание местоположения земельного участка;</w:t>
      </w:r>
    </w:p>
    <w:p w:rsidR="00977DDF" w:rsidRPr="003B0848" w:rsidRDefault="00977DDF" w:rsidP="00977DD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- сведения о праве застройщика на земельный участок, а также сведения о наличии прав иных лиц на земельный участок (при наличии таких лиц);</w:t>
      </w:r>
    </w:p>
    <w:p w:rsidR="00977DDF" w:rsidRPr="003B0848" w:rsidRDefault="00977DDF" w:rsidP="00977DD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- сведения о виде разрешенного использования земельного участка и объекта капитального строительства (объекта индивидуального жилищного строительства или садового дома);</w:t>
      </w:r>
    </w:p>
    <w:p w:rsidR="00977DDF" w:rsidRPr="003B0848" w:rsidRDefault="00977DDF" w:rsidP="00977DD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- сведения о том, что объект индивидуального жилищного строительства или садовый дом не предназначен для раздела на самостоятельные объекты недвижимости;</w:t>
      </w:r>
    </w:p>
    <w:p w:rsidR="00977DDF" w:rsidRPr="003B0848" w:rsidRDefault="00977DDF" w:rsidP="00977DD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- почтовый адрес и (или) адрес электронной почты для связи с застройщиком;</w:t>
      </w:r>
    </w:p>
    <w:p w:rsidR="00977DDF" w:rsidRPr="003B0848" w:rsidRDefault="00977DDF" w:rsidP="00977DD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- сведения о параметрах построенных или реконструированных объекта индивидуального жилищного строительства или садового дома, </w:t>
      </w:r>
    </w:p>
    <w:p w:rsidR="00977DDF" w:rsidRPr="003B0848" w:rsidRDefault="00977DDF" w:rsidP="00977DD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- сведения об оплате государственной пошлины за осуществление государственной регистрации прав (с указанием реквизитов платежного документа), </w:t>
      </w:r>
    </w:p>
    <w:p w:rsidR="00977DDF" w:rsidRPr="003B0848" w:rsidRDefault="00977DDF" w:rsidP="00977DD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- сведения о способе направления застройщику результата предоставления муниципальной услуги. </w:t>
      </w:r>
    </w:p>
    <w:p w:rsidR="00977DDF" w:rsidRPr="003B0848" w:rsidRDefault="00977DDF" w:rsidP="005C2114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Уведомление об окончании строительства заполняется от руки или машинописным способом, посредством электронных печатающих устройств с указанием перечня всех прилагаемых к уведомлению документов.</w:t>
      </w:r>
    </w:p>
    <w:p w:rsidR="00B356B1" w:rsidRPr="003B0848" w:rsidRDefault="00B356B1" w:rsidP="006E574A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Если у </w:t>
      </w:r>
      <w:r w:rsidR="00B67B1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земельного участка, на котором осуществлялось строительство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объекта индивидуального жилищного строительства или садового дома несколько собственников (долевая собственность, общая собственная собственность), </w:t>
      </w:r>
      <w:r w:rsidRPr="003B0848">
        <w:rPr>
          <w:rFonts w:ascii="Times New Roman" w:hAnsi="Times New Roman" w:cs="Times New Roman"/>
          <w:bCs/>
          <w:sz w:val="28"/>
          <w:szCs w:val="24"/>
        </w:rPr>
        <w:t xml:space="preserve">то подается одно заявление с указанием всех собственников данного </w:t>
      </w:r>
      <w:r w:rsidR="00B67B1D" w:rsidRPr="003B0848">
        <w:rPr>
          <w:rFonts w:ascii="Times New Roman" w:hAnsi="Times New Roman" w:cs="Times New Roman"/>
          <w:bCs/>
          <w:sz w:val="28"/>
          <w:szCs w:val="24"/>
        </w:rPr>
        <w:t>земельного участка</w:t>
      </w:r>
      <w:r w:rsidRPr="003B0848">
        <w:rPr>
          <w:rFonts w:ascii="Times New Roman" w:hAnsi="Times New Roman" w:cs="Times New Roman"/>
          <w:bCs/>
          <w:sz w:val="28"/>
          <w:szCs w:val="24"/>
        </w:rPr>
        <w:t xml:space="preserve"> и соответственно  заявление должно быть подписано всеми собственниками. Исключение составляет, когда заявление подается представителем заявителя с правом подписи заявления</w:t>
      </w:r>
      <w:r w:rsidR="006E574A" w:rsidRPr="003B0848">
        <w:rPr>
          <w:rFonts w:ascii="Times New Roman" w:hAnsi="Times New Roman" w:cs="Times New Roman"/>
          <w:bCs/>
          <w:sz w:val="28"/>
          <w:szCs w:val="24"/>
        </w:rPr>
        <w:t xml:space="preserve">. </w:t>
      </w:r>
      <w:r w:rsidR="006E574A"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>Уведомление об окончании строительства, исполненное более чем на одном листе, должно быть сшито, пронумеровано и скреплено подписью лица, подписавшего документ. Текст в уведомлении об окончании строительства  может располагаться как на одном листе, так и допускается двусторонняя печать текста. Уведомление об окончании строительства заполняется не более чем на один объект;</w:t>
      </w:r>
    </w:p>
    <w:p w:rsidR="00977DDF" w:rsidRPr="003B0848" w:rsidRDefault="00977DDF" w:rsidP="00F0438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2</w:t>
      </w:r>
      <w:r w:rsidR="00F0438E" w:rsidRPr="003B0848">
        <w:rPr>
          <w:rFonts w:ascii="Times New Roman" w:hAnsi="Times New Roman" w:cs="Times New Roman"/>
          <w:color w:val="000000"/>
          <w:sz w:val="28"/>
          <w:szCs w:val="24"/>
        </w:rPr>
        <w:t>)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9C2E05" w:rsidRPr="003B0848">
        <w:rPr>
          <w:rFonts w:ascii="Times New Roman" w:hAnsi="Times New Roman" w:cs="Times New Roman"/>
          <w:color w:val="000000"/>
          <w:sz w:val="28"/>
          <w:szCs w:val="24"/>
        </w:rPr>
        <w:t>д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окумент, подтверждающий полномочия представителя застройщика, в случае, если уведомление об окончании строительства направлено представителем застройщика</w:t>
      </w:r>
      <w:r w:rsidR="0042477E" w:rsidRPr="003B0848">
        <w:rPr>
          <w:rFonts w:ascii="Times New Roman" w:hAnsi="Times New Roman" w:cs="Times New Roman"/>
          <w:color w:val="000000"/>
          <w:sz w:val="28"/>
          <w:szCs w:val="24"/>
        </w:rPr>
        <w:t>;</w:t>
      </w:r>
    </w:p>
    <w:p w:rsidR="00977DDF" w:rsidRPr="003B0848" w:rsidRDefault="00977DDF" w:rsidP="00F0438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lastRenderedPageBreak/>
        <w:t>3</w:t>
      </w:r>
      <w:r w:rsidR="00F0438E" w:rsidRPr="003B0848">
        <w:rPr>
          <w:rFonts w:ascii="Times New Roman" w:hAnsi="Times New Roman" w:cs="Times New Roman"/>
          <w:color w:val="000000"/>
          <w:sz w:val="28"/>
          <w:szCs w:val="24"/>
        </w:rPr>
        <w:t>)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9C2E05" w:rsidRPr="003B0848">
        <w:rPr>
          <w:rFonts w:ascii="Times New Roman" w:hAnsi="Times New Roman" w:cs="Times New Roman"/>
          <w:color w:val="000000"/>
          <w:sz w:val="28"/>
          <w:szCs w:val="24"/>
        </w:rPr>
        <w:t>з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застройщиком является иностранное юридическое лицо</w:t>
      </w:r>
      <w:r w:rsidR="00F401E6" w:rsidRPr="003B0848">
        <w:rPr>
          <w:rFonts w:ascii="Times New Roman" w:hAnsi="Times New Roman" w:cs="Times New Roman"/>
          <w:color w:val="000000"/>
          <w:sz w:val="28"/>
          <w:szCs w:val="24"/>
        </w:rPr>
        <w:t>;</w:t>
      </w:r>
    </w:p>
    <w:p w:rsidR="00977DDF" w:rsidRPr="003B0848" w:rsidRDefault="00977DDF" w:rsidP="00F0438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4</w:t>
      </w:r>
      <w:r w:rsidR="00F0438E" w:rsidRPr="003B0848">
        <w:rPr>
          <w:rFonts w:ascii="Times New Roman" w:hAnsi="Times New Roman" w:cs="Times New Roman"/>
          <w:color w:val="000000"/>
          <w:sz w:val="28"/>
          <w:szCs w:val="24"/>
        </w:rPr>
        <w:t>)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9C2E05" w:rsidRPr="003B0848">
        <w:rPr>
          <w:rFonts w:ascii="Times New Roman" w:hAnsi="Times New Roman" w:cs="Times New Roman"/>
          <w:color w:val="000000"/>
          <w:sz w:val="28"/>
          <w:szCs w:val="24"/>
        </w:rPr>
        <w:t>т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ехнический план объекта индивидуального жилищного строительства или садового дома в форме электронного документа, подготовленного в соответствии с Федеральным законом от 13</w:t>
      </w:r>
      <w:r w:rsidR="00B67B1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июля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2015</w:t>
      </w:r>
      <w:r w:rsidR="00B67B1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г.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№ 218-ФЗ «О государственной регистрации недвижимости»</w:t>
      </w:r>
      <w:r w:rsidR="00F401E6" w:rsidRPr="003B0848">
        <w:rPr>
          <w:rFonts w:ascii="Times New Roman" w:hAnsi="Times New Roman" w:cs="Times New Roman"/>
          <w:color w:val="000000"/>
          <w:sz w:val="28"/>
          <w:szCs w:val="24"/>
        </w:rPr>
        <w:t>;</w:t>
      </w:r>
    </w:p>
    <w:p w:rsidR="00977DDF" w:rsidRPr="003B0848" w:rsidRDefault="00977DDF" w:rsidP="00E04302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5</w:t>
      </w:r>
      <w:r w:rsidR="00F0438E" w:rsidRPr="003B0848">
        <w:rPr>
          <w:rFonts w:ascii="Times New Roman" w:hAnsi="Times New Roman" w:cs="Times New Roman"/>
          <w:color w:val="000000"/>
          <w:sz w:val="28"/>
          <w:szCs w:val="24"/>
        </w:rPr>
        <w:t>)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9C2E05" w:rsidRPr="003B0848">
        <w:rPr>
          <w:rFonts w:ascii="Times New Roman" w:hAnsi="Times New Roman" w:cs="Times New Roman"/>
          <w:color w:val="000000"/>
          <w:sz w:val="28"/>
          <w:szCs w:val="24"/>
        </w:rPr>
        <w:t>з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аключенное между правообладателями земельного участка соглашение об определении их долей в праве общей долевой собственности на построенные или реконструированные объект индивидуального жилищного строительства или садовый дом в случае, если земельный участок, на котором построен или реконструирован объект индивидуального жилищного строительства или садовый дом, принадлежит двум и более гражданам на праве общей долевой собственности или на праве аренды </w:t>
      </w: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>со</w:t>
      </w:r>
      <w:proofErr w:type="gramEnd"/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множественностью лиц на стороне арендатора</w:t>
      </w:r>
      <w:r w:rsidR="00F401E6" w:rsidRPr="003B0848">
        <w:rPr>
          <w:rFonts w:ascii="Times New Roman" w:hAnsi="Times New Roman" w:cs="Times New Roman"/>
          <w:color w:val="000000"/>
          <w:sz w:val="28"/>
          <w:szCs w:val="24"/>
        </w:rPr>
        <w:t>;</w:t>
      </w:r>
    </w:p>
    <w:p w:rsidR="007D641F" w:rsidRPr="003B0848" w:rsidRDefault="007D641F" w:rsidP="00E04302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6) </w:t>
      </w:r>
      <w:r w:rsidR="009C2E05" w:rsidRPr="003B0848">
        <w:rPr>
          <w:rFonts w:ascii="Times New Roman" w:hAnsi="Times New Roman" w:cs="Times New Roman"/>
          <w:color w:val="000000"/>
          <w:sz w:val="28"/>
          <w:szCs w:val="24"/>
        </w:rPr>
        <w:t>п</w:t>
      </w:r>
      <w:r w:rsidR="00EB0B2B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роектная документация, если разрешение на индивидуальное жилищное строительство было выдано до </w:t>
      </w:r>
      <w:r w:rsidR="00196BC2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вступления в силу </w:t>
      </w:r>
      <w:r w:rsidR="00EB0B2B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Федерального закона от 3 августа 2018 г. № 340-ФЗ «О внесении изменений в  Градостроительный кодекс Российской Федерации и отдельные законодательные акты Российской Федерации» (при ее наличии) либо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декларация об объекте недвижимости, предусмотренная частью 11 статьи 24 Федерального закона от 13 июля 2015 г. № 218-ФЗ «О государственной</w:t>
      </w:r>
      <w:proofErr w:type="gramEnd"/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регистрации недвижимости»</w:t>
      </w:r>
      <w:r w:rsidR="00497F0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, если разрешение на индивидуальное жилищное строительство было выдано до </w:t>
      </w:r>
      <w:r w:rsidR="00196BC2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вступления в силу </w:t>
      </w:r>
      <w:r w:rsidR="00497F0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Федерального закона от 3 августа 2018 г. № 340-ФЗ «О внесении изменений в Градостроительный кодекс Российской Федерации и отдельные законодательные акты Российской Федерации»</w:t>
      </w:r>
      <w:r w:rsidR="0042477E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196BC2" w:rsidRPr="003B0848">
        <w:rPr>
          <w:rFonts w:ascii="Times New Roman" w:hAnsi="Times New Roman" w:cs="Times New Roman"/>
          <w:color w:val="000000"/>
          <w:sz w:val="28"/>
          <w:szCs w:val="24"/>
        </w:rPr>
        <w:t>и</w:t>
      </w:r>
      <w:r w:rsidR="0042477E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проектн</w:t>
      </w:r>
      <w:r w:rsidR="00497F0D" w:rsidRPr="003B0848">
        <w:rPr>
          <w:rFonts w:ascii="Times New Roman" w:hAnsi="Times New Roman" w:cs="Times New Roman"/>
          <w:color w:val="000000"/>
          <w:sz w:val="28"/>
          <w:szCs w:val="24"/>
        </w:rPr>
        <w:t>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я документация не </w:t>
      </w:r>
      <w:r w:rsidR="00497F0D" w:rsidRPr="003B0848">
        <w:rPr>
          <w:rFonts w:ascii="Times New Roman" w:hAnsi="Times New Roman" w:cs="Times New Roman"/>
          <w:color w:val="000000"/>
          <w:sz w:val="28"/>
          <w:szCs w:val="24"/>
        </w:rPr>
        <w:t>изготовлялась</w:t>
      </w:r>
      <w:r w:rsidR="00F401E6" w:rsidRPr="003B0848">
        <w:rPr>
          <w:rFonts w:ascii="Times New Roman" w:hAnsi="Times New Roman" w:cs="Times New Roman"/>
          <w:color w:val="000000"/>
          <w:sz w:val="28"/>
          <w:szCs w:val="24"/>
        </w:rPr>
        <w:t>;</w:t>
      </w:r>
    </w:p>
    <w:p w:rsidR="00196BC2" w:rsidRPr="003B0848" w:rsidRDefault="00196BC2" w:rsidP="00E04302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7) 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</w:rPr>
        <w:t xml:space="preserve">документы, удостоверяющие личность заявителя </w:t>
      </w:r>
      <w:r w:rsidRPr="003B0848">
        <w:rPr>
          <w:rFonts w:ascii="Times New Roman" w:hAnsi="Times New Roman" w:cs="Times New Roman"/>
          <w:bCs/>
          <w:sz w:val="28"/>
          <w:szCs w:val="24"/>
        </w:rPr>
        <w:t>(паспорт гражданина РФ (выданн</w:t>
      </w:r>
      <w:r w:rsidR="006C2098" w:rsidRPr="003B0848">
        <w:rPr>
          <w:rFonts w:ascii="Times New Roman" w:hAnsi="Times New Roman" w:cs="Times New Roman"/>
          <w:bCs/>
          <w:sz w:val="28"/>
          <w:szCs w:val="24"/>
        </w:rPr>
        <w:t>ый</w:t>
      </w:r>
      <w:r w:rsidRPr="003B0848">
        <w:rPr>
          <w:rFonts w:ascii="Times New Roman" w:hAnsi="Times New Roman" w:cs="Times New Roman"/>
          <w:bCs/>
          <w:sz w:val="28"/>
          <w:szCs w:val="24"/>
        </w:rPr>
        <w:t xml:space="preserve"> ФМС (МВД России), МИД РФ),  временное удостоверение личности гражданина РФ по форме № 2-П (выданное  МВД России), паспорт гражданина СССР образца 1974 года (выданный органами внутренних дел СССР, РФ), </w:t>
      </w:r>
      <w:r w:rsidRPr="003B0848">
        <w:rPr>
          <w:rFonts w:ascii="Times New Roman" w:hAnsi="Times New Roman" w:cs="Times New Roman"/>
          <w:sz w:val="28"/>
          <w:szCs w:val="24"/>
        </w:rPr>
        <w:t>национальный паспорт иностранного гражданина, иной документ, установленный федеральным законодательством или признаваемый в соответствии с международным договором Российской Федерации в качестве документа, удостоверяющего личность</w:t>
      </w:r>
      <w:proofErr w:type="gramEnd"/>
      <w:r w:rsidRPr="003B0848">
        <w:rPr>
          <w:rFonts w:ascii="Times New Roman" w:hAnsi="Times New Roman" w:cs="Times New Roman"/>
          <w:sz w:val="28"/>
          <w:szCs w:val="24"/>
        </w:rPr>
        <w:t xml:space="preserve"> иностранного гражданина, разрешение на временное  проживание, вид на жительств</w:t>
      </w:r>
      <w:proofErr w:type="gramStart"/>
      <w:r w:rsidRPr="003B0848">
        <w:rPr>
          <w:rFonts w:ascii="Times New Roman" w:hAnsi="Times New Roman" w:cs="Times New Roman"/>
          <w:sz w:val="28"/>
          <w:szCs w:val="24"/>
        </w:rPr>
        <w:t>о</w:t>
      </w:r>
      <w:r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(</w:t>
      </w:r>
      <w:proofErr w:type="gramEnd"/>
      <w:r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выданн</w:t>
      </w:r>
      <w:r w:rsidR="006C2098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ый</w:t>
      </w:r>
      <w:r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 xml:space="preserve"> МВД России) </w:t>
      </w:r>
      <w:r w:rsidRPr="003B0848">
        <w:rPr>
          <w:rFonts w:ascii="Times New Roman" w:hAnsi="Times New Roman" w:cs="Times New Roman"/>
          <w:bCs/>
          <w:sz w:val="28"/>
          <w:szCs w:val="24"/>
        </w:rPr>
        <w:t xml:space="preserve"> (предоставляется для удостоверения личности заявителя при личном обращении)</w:t>
      </w:r>
      <w:r w:rsidR="009C2E05" w:rsidRPr="003B0848">
        <w:rPr>
          <w:rFonts w:ascii="Times New Roman" w:hAnsi="Times New Roman" w:cs="Times New Roman"/>
          <w:bCs/>
          <w:sz w:val="28"/>
          <w:szCs w:val="24"/>
        </w:rPr>
        <w:t xml:space="preserve"> (вправе указать иные документы, удостоверяющие личность)</w:t>
      </w:r>
      <w:r w:rsidR="00F401E6" w:rsidRPr="003B0848">
        <w:rPr>
          <w:rFonts w:ascii="Times New Roman" w:hAnsi="Times New Roman" w:cs="Times New Roman"/>
          <w:bCs/>
          <w:sz w:val="28"/>
          <w:szCs w:val="24"/>
        </w:rPr>
        <w:t>;</w:t>
      </w:r>
    </w:p>
    <w:p w:rsidR="00196BC2" w:rsidRPr="003B0848" w:rsidRDefault="00196BC2" w:rsidP="00E04302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bCs/>
          <w:sz w:val="28"/>
          <w:szCs w:val="24"/>
        </w:rPr>
        <w:t xml:space="preserve">8) </w:t>
      </w:r>
      <w:r w:rsidR="009C2E05" w:rsidRPr="003B0848">
        <w:rPr>
          <w:rFonts w:ascii="Times New Roman" w:hAnsi="Times New Roman" w:cs="Times New Roman"/>
          <w:bCs/>
          <w:sz w:val="28"/>
          <w:szCs w:val="24"/>
        </w:rPr>
        <w:t>д</w:t>
      </w:r>
      <w:r w:rsidRPr="003B0848">
        <w:rPr>
          <w:rFonts w:ascii="Times New Roman" w:hAnsi="Times New Roman" w:cs="Times New Roman"/>
          <w:bCs/>
          <w:sz w:val="28"/>
          <w:szCs w:val="24"/>
        </w:rPr>
        <w:t xml:space="preserve">окументы, удостоверяющие личность </w:t>
      </w:r>
      <w:r w:rsidRPr="003B0848">
        <w:rPr>
          <w:rFonts w:ascii="Times New Roman" w:hAnsi="Times New Roman" w:cs="Times New Roman"/>
          <w:sz w:val="28"/>
          <w:szCs w:val="24"/>
        </w:rPr>
        <w:t xml:space="preserve"> представителя заявителя  - для удостоверения личности </w:t>
      </w:r>
      <w:r w:rsidRPr="003B0848">
        <w:rPr>
          <w:rFonts w:ascii="Times New Roman" w:hAnsi="Times New Roman" w:cs="Times New Roman"/>
          <w:bCs/>
          <w:sz w:val="28"/>
          <w:szCs w:val="24"/>
        </w:rPr>
        <w:t>(при личном обращении) (паспорт гражданина РФ (выданн</w:t>
      </w:r>
      <w:r w:rsidR="006C2098" w:rsidRPr="003B0848">
        <w:rPr>
          <w:rFonts w:ascii="Times New Roman" w:hAnsi="Times New Roman" w:cs="Times New Roman"/>
          <w:bCs/>
          <w:sz w:val="28"/>
          <w:szCs w:val="24"/>
        </w:rPr>
        <w:t>ый</w:t>
      </w:r>
      <w:r w:rsidRPr="003B0848">
        <w:rPr>
          <w:rFonts w:ascii="Times New Roman" w:hAnsi="Times New Roman" w:cs="Times New Roman"/>
          <w:bCs/>
          <w:sz w:val="28"/>
          <w:szCs w:val="24"/>
        </w:rPr>
        <w:t xml:space="preserve"> ФМС (МВД России), МИД РФ),  временное удостоверение личности гражданина РФ по форме № 2-П (выданное  МВД России), паспорт гражданина СССР образца 1974 года (выданный органами внутренних дел СССР, РФ), </w:t>
      </w:r>
      <w:r w:rsidRPr="003B0848">
        <w:rPr>
          <w:rFonts w:ascii="Times New Roman" w:hAnsi="Times New Roman" w:cs="Times New Roman"/>
          <w:sz w:val="28"/>
          <w:szCs w:val="24"/>
        </w:rPr>
        <w:t>национальный паспорт иностранного гражданина, иной документ, установленный федеральным законодательством или признаваемый в соответствии с международным договором</w:t>
      </w:r>
      <w:proofErr w:type="gramEnd"/>
      <w:r w:rsidRPr="003B0848">
        <w:rPr>
          <w:rFonts w:ascii="Times New Roman" w:hAnsi="Times New Roman" w:cs="Times New Roman"/>
          <w:sz w:val="28"/>
          <w:szCs w:val="24"/>
        </w:rPr>
        <w:t xml:space="preserve"> Российской Федерации в качестве документа, удостоверяющего личность иностранного гражданина, разрешение на временное  </w:t>
      </w:r>
      <w:r w:rsidRPr="003B0848">
        <w:rPr>
          <w:rFonts w:ascii="Times New Roman" w:hAnsi="Times New Roman" w:cs="Times New Roman"/>
          <w:sz w:val="28"/>
          <w:szCs w:val="24"/>
        </w:rPr>
        <w:lastRenderedPageBreak/>
        <w:t>проживание, вид на жительство</w:t>
      </w:r>
      <w:r w:rsidR="003B0848">
        <w:rPr>
          <w:rFonts w:ascii="Times New Roman" w:hAnsi="Times New Roman" w:cs="Times New Roman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(выданн</w:t>
      </w:r>
      <w:r w:rsidR="006C2098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ый</w:t>
      </w:r>
      <w:r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 xml:space="preserve"> МВД России</w:t>
      </w:r>
      <w:proofErr w:type="gramStart"/>
      <w:r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)</w:t>
      </w:r>
      <w:r w:rsidR="009C2E05" w:rsidRPr="003B0848">
        <w:rPr>
          <w:rFonts w:ascii="Times New Roman" w:hAnsi="Times New Roman" w:cs="Times New Roman"/>
          <w:bCs/>
          <w:sz w:val="28"/>
          <w:szCs w:val="24"/>
        </w:rPr>
        <w:t>(</w:t>
      </w:r>
      <w:proofErr w:type="gramEnd"/>
      <w:r w:rsidR="009C2E05" w:rsidRPr="003B0848">
        <w:rPr>
          <w:rFonts w:ascii="Times New Roman" w:hAnsi="Times New Roman" w:cs="Times New Roman"/>
          <w:bCs/>
          <w:sz w:val="28"/>
          <w:szCs w:val="24"/>
        </w:rPr>
        <w:t>вправе указать иные документы, удостоверяющие личность).</w:t>
      </w:r>
    </w:p>
    <w:p w:rsidR="00196BC2" w:rsidRPr="003B0848" w:rsidRDefault="00196BC2" w:rsidP="00F401E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Документы, указанные в подпунктах 1, 3, 5, 6, 7, 8 настоящего пункта предоставляются в виде оригинала.</w:t>
      </w:r>
    </w:p>
    <w:p w:rsidR="00D65AC6" w:rsidRPr="003B0848" w:rsidRDefault="00D65AC6" w:rsidP="00F0438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Документ, указанный в </w:t>
      </w:r>
      <w:r w:rsidR="008E11A8" w:rsidRPr="003B0848">
        <w:rPr>
          <w:rFonts w:ascii="Times New Roman" w:hAnsi="Times New Roman" w:cs="Times New Roman"/>
          <w:color w:val="000000"/>
          <w:sz w:val="28"/>
          <w:szCs w:val="24"/>
        </w:rPr>
        <w:t>под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пункте 2 настоящего пункта предоставляется в виде оригинала и копии. В случае</w:t>
      </w: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>,</w:t>
      </w:r>
      <w:proofErr w:type="gramEnd"/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если заявитель не предоставил копию документа, то   </w:t>
      </w:r>
      <w:r w:rsidR="00695FB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>Администрации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вправе сделать копию самостоятельно. </w:t>
      </w:r>
    </w:p>
    <w:p w:rsidR="00497F0D" w:rsidRPr="003B0848" w:rsidRDefault="004112C7" w:rsidP="00F0438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Документ, указанный в подпункте 4 настоящего пункта предоставляется в виде электронного документа на электронном носителе (вправе указать на каком: диск, флеш</w:t>
      </w:r>
      <w:r w:rsidR="003C5228" w:rsidRPr="003B0848">
        <w:rPr>
          <w:rFonts w:ascii="Times New Roman" w:hAnsi="Times New Roman" w:cs="Times New Roman"/>
          <w:color w:val="000000"/>
          <w:sz w:val="28"/>
          <w:szCs w:val="24"/>
        </w:rPr>
        <w:t>-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накопитель и т.д.).</w:t>
      </w:r>
    </w:p>
    <w:p w:rsidR="005E6281" w:rsidRPr="003B0848" w:rsidRDefault="00615611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F0438E" w:rsidRPr="003B0848">
        <w:rPr>
          <w:rFonts w:ascii="Times New Roman" w:hAnsi="Times New Roman" w:cs="Times New Roman"/>
          <w:sz w:val="28"/>
          <w:szCs w:val="24"/>
        </w:rPr>
        <w:t>7</w:t>
      </w:r>
      <w:r w:rsidR="005E6281" w:rsidRPr="003B0848">
        <w:rPr>
          <w:rFonts w:ascii="Times New Roman" w:hAnsi="Times New Roman" w:cs="Times New Roman"/>
          <w:sz w:val="28"/>
          <w:szCs w:val="24"/>
        </w:rPr>
        <w:t xml:space="preserve">.2. Исчерпывающий перечень документов, находящихся в распоряжении государственных органов, органов местного самоуправления и иных </w:t>
      </w:r>
      <w:r w:rsidR="008D0869" w:rsidRPr="003B0848">
        <w:rPr>
          <w:rFonts w:ascii="Times New Roman" w:hAnsi="Times New Roman" w:cs="Times New Roman"/>
          <w:sz w:val="28"/>
          <w:szCs w:val="24"/>
        </w:rPr>
        <w:t>организаций, которые</w:t>
      </w:r>
      <w:r w:rsidR="005E6281" w:rsidRPr="003B0848">
        <w:rPr>
          <w:rFonts w:ascii="Times New Roman" w:hAnsi="Times New Roman" w:cs="Times New Roman"/>
          <w:sz w:val="28"/>
          <w:szCs w:val="24"/>
        </w:rPr>
        <w:t xml:space="preserve">заявитель или представитель </w:t>
      </w:r>
      <w:r w:rsidR="008D0869" w:rsidRPr="003B0848">
        <w:rPr>
          <w:rFonts w:ascii="Times New Roman" w:hAnsi="Times New Roman" w:cs="Times New Roman"/>
          <w:sz w:val="28"/>
          <w:szCs w:val="24"/>
        </w:rPr>
        <w:t>заявителя также</w:t>
      </w:r>
      <w:r w:rsidR="005E6281" w:rsidRPr="003B0848">
        <w:rPr>
          <w:rFonts w:ascii="Times New Roman" w:hAnsi="Times New Roman" w:cs="Times New Roman"/>
          <w:sz w:val="28"/>
          <w:szCs w:val="24"/>
        </w:rPr>
        <w:t xml:space="preserve"> вправе представить самостоятельно: </w:t>
      </w:r>
      <w:r w:rsidR="00F0438E" w:rsidRPr="003B0848">
        <w:rPr>
          <w:rFonts w:ascii="Times New Roman" w:hAnsi="Times New Roman" w:cs="Times New Roman"/>
          <w:sz w:val="28"/>
          <w:szCs w:val="24"/>
        </w:rPr>
        <w:t xml:space="preserve"> отсутствует. </w:t>
      </w:r>
    </w:p>
    <w:p w:rsidR="00966269" w:rsidRPr="003B0848" w:rsidRDefault="00615611" w:rsidP="005709E4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F0438E" w:rsidRPr="003B0848">
        <w:rPr>
          <w:rFonts w:ascii="Times New Roman" w:hAnsi="Times New Roman" w:cs="Times New Roman"/>
          <w:sz w:val="28"/>
          <w:szCs w:val="24"/>
        </w:rPr>
        <w:t>7</w:t>
      </w:r>
      <w:r w:rsidR="005E6281" w:rsidRPr="003B0848">
        <w:rPr>
          <w:rFonts w:ascii="Times New Roman" w:hAnsi="Times New Roman" w:cs="Times New Roman"/>
          <w:sz w:val="28"/>
          <w:szCs w:val="24"/>
        </w:rPr>
        <w:t xml:space="preserve">.3. Перечень услуг, необходимых и обязательных для предоставления муниципальной услуги, в том числе сведения о документе (документах), выдаваемом (выдаваемых) организациями, участвующими в предоставлении муниципальной услуги: </w:t>
      </w:r>
    </w:p>
    <w:p w:rsidR="00EB0B2B" w:rsidRPr="003B0848" w:rsidRDefault="00966269" w:rsidP="005709E4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- проведение  кадастровых работ – технический план</w:t>
      </w:r>
      <w:r w:rsidR="00EB0B2B" w:rsidRPr="003B0848">
        <w:rPr>
          <w:rFonts w:ascii="Times New Roman" w:hAnsi="Times New Roman" w:cs="Times New Roman"/>
          <w:sz w:val="28"/>
          <w:szCs w:val="24"/>
        </w:rPr>
        <w:t>;</w:t>
      </w:r>
    </w:p>
    <w:p w:rsidR="005E6281" w:rsidRPr="003B0848" w:rsidRDefault="00EB0B2B" w:rsidP="005709E4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- изготовление проектной документации – проектная документация</w:t>
      </w:r>
      <w:r w:rsidR="005E6281" w:rsidRPr="003B0848">
        <w:rPr>
          <w:rFonts w:ascii="Times New Roman" w:hAnsi="Times New Roman" w:cs="Times New Roman"/>
          <w:sz w:val="28"/>
          <w:szCs w:val="24"/>
        </w:rPr>
        <w:t>.</w:t>
      </w:r>
    </w:p>
    <w:p w:rsidR="00736805" w:rsidRPr="003B0848" w:rsidRDefault="00736805" w:rsidP="005709E4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F0438E" w:rsidRPr="003B0848">
        <w:rPr>
          <w:rFonts w:ascii="Times New Roman" w:hAnsi="Times New Roman" w:cs="Times New Roman"/>
          <w:sz w:val="28"/>
          <w:szCs w:val="24"/>
        </w:rPr>
        <w:t>8</w:t>
      </w:r>
      <w:r w:rsidRPr="003B0848">
        <w:rPr>
          <w:rFonts w:ascii="Times New Roman" w:hAnsi="Times New Roman" w:cs="Times New Roman"/>
          <w:sz w:val="28"/>
          <w:szCs w:val="24"/>
        </w:rPr>
        <w:t>. Исчерпывающий перечень документов, необходимы</w:t>
      </w:r>
      <w:r w:rsidR="00E04302" w:rsidRPr="003B0848">
        <w:rPr>
          <w:rFonts w:ascii="Times New Roman" w:hAnsi="Times New Roman" w:cs="Times New Roman"/>
          <w:sz w:val="28"/>
          <w:szCs w:val="24"/>
        </w:rPr>
        <w:t>х</w:t>
      </w:r>
      <w:r w:rsidRPr="003B0848">
        <w:rPr>
          <w:rFonts w:ascii="Times New Roman" w:hAnsi="Times New Roman" w:cs="Times New Roman"/>
          <w:sz w:val="28"/>
          <w:szCs w:val="24"/>
        </w:rPr>
        <w:t xml:space="preserve"> при исправлении </w:t>
      </w:r>
      <w:r w:rsidR="00192CA1" w:rsidRPr="003B0848">
        <w:rPr>
          <w:rFonts w:ascii="Times New Roman" w:hAnsi="Times New Roman" w:cs="Times New Roman"/>
          <w:sz w:val="28"/>
          <w:szCs w:val="24"/>
        </w:rPr>
        <w:t>опечаток или ошибок</w:t>
      </w:r>
      <w:r w:rsidR="00F0438E" w:rsidRPr="003B0848">
        <w:rPr>
          <w:rFonts w:ascii="Times New Roman" w:hAnsi="Times New Roman" w:cs="Times New Roman"/>
          <w:sz w:val="28"/>
          <w:szCs w:val="24"/>
        </w:rPr>
        <w:t xml:space="preserve"> в уведомлении о соответствии</w:t>
      </w:r>
      <w:r w:rsidRPr="003B0848">
        <w:rPr>
          <w:rFonts w:ascii="Times New Roman" w:hAnsi="Times New Roman" w:cs="Times New Roman"/>
          <w:sz w:val="28"/>
          <w:szCs w:val="24"/>
        </w:rPr>
        <w:t>:</w:t>
      </w:r>
    </w:p>
    <w:p w:rsidR="00736805" w:rsidRPr="003B0848" w:rsidRDefault="00736805" w:rsidP="005709E4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F0438E" w:rsidRPr="003B0848">
        <w:rPr>
          <w:rFonts w:ascii="Times New Roman" w:hAnsi="Times New Roman" w:cs="Times New Roman"/>
          <w:sz w:val="28"/>
          <w:szCs w:val="24"/>
        </w:rPr>
        <w:t>8</w:t>
      </w:r>
      <w:r w:rsidRPr="003B0848">
        <w:rPr>
          <w:rFonts w:ascii="Times New Roman" w:hAnsi="Times New Roman" w:cs="Times New Roman"/>
          <w:sz w:val="28"/>
          <w:szCs w:val="24"/>
        </w:rPr>
        <w:t>.1. Исчерпывающий перечень документов, предоставляемых заявителем самостоятельно:</w:t>
      </w:r>
    </w:p>
    <w:p w:rsidR="00736805" w:rsidRPr="003B0848" w:rsidRDefault="00736805" w:rsidP="00516CBD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1) заявление </w:t>
      </w:r>
      <w:r w:rsidR="008E11A8" w:rsidRPr="003B0848">
        <w:rPr>
          <w:rFonts w:ascii="Times New Roman" w:hAnsi="Times New Roman" w:cs="Times New Roman"/>
          <w:sz w:val="28"/>
          <w:szCs w:val="24"/>
        </w:rPr>
        <w:t xml:space="preserve">об исправлении опечаток или ошибок в уведомлении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(далее – заявление об исправлении опечаток или ошибок) </w:t>
      </w:r>
      <w:r w:rsidRPr="003B0848">
        <w:rPr>
          <w:rFonts w:ascii="Times New Roman" w:hAnsi="Times New Roman" w:cs="Times New Roman"/>
          <w:sz w:val="28"/>
          <w:szCs w:val="24"/>
        </w:rPr>
        <w:t>по форме</w:t>
      </w:r>
      <w:r w:rsidR="006B6218" w:rsidRPr="003B0848">
        <w:rPr>
          <w:rFonts w:ascii="Times New Roman" w:hAnsi="Times New Roman" w:cs="Times New Roman"/>
          <w:sz w:val="28"/>
          <w:szCs w:val="24"/>
        </w:rPr>
        <w:t xml:space="preserve"> согласно </w:t>
      </w:r>
      <w:r w:rsidRPr="003B0848">
        <w:rPr>
          <w:rFonts w:ascii="Times New Roman" w:hAnsi="Times New Roman" w:cs="Times New Roman"/>
          <w:sz w:val="28"/>
          <w:szCs w:val="24"/>
        </w:rPr>
        <w:t>приложени</w:t>
      </w:r>
      <w:r w:rsidR="006B6218" w:rsidRPr="003B0848">
        <w:rPr>
          <w:rFonts w:ascii="Times New Roman" w:hAnsi="Times New Roman" w:cs="Times New Roman"/>
          <w:sz w:val="28"/>
          <w:szCs w:val="24"/>
        </w:rPr>
        <w:t>ю</w:t>
      </w:r>
      <w:r w:rsidR="003B0848">
        <w:rPr>
          <w:rFonts w:ascii="Times New Roman" w:hAnsi="Times New Roman" w:cs="Times New Roman"/>
          <w:sz w:val="28"/>
          <w:szCs w:val="24"/>
        </w:rPr>
        <w:t xml:space="preserve"> </w:t>
      </w:r>
      <w:r w:rsidR="00E309D0" w:rsidRPr="003B0848">
        <w:rPr>
          <w:rFonts w:ascii="Times New Roman" w:hAnsi="Times New Roman" w:cs="Times New Roman"/>
          <w:sz w:val="28"/>
          <w:szCs w:val="24"/>
        </w:rPr>
        <w:t xml:space="preserve">1 </w:t>
      </w:r>
      <w:r w:rsidRPr="003B0848">
        <w:rPr>
          <w:rFonts w:ascii="Times New Roman" w:hAnsi="Times New Roman" w:cs="Times New Roman"/>
          <w:sz w:val="28"/>
          <w:szCs w:val="24"/>
        </w:rPr>
        <w:t>к настоящему Регламенту</w:t>
      </w:r>
      <w:r w:rsidR="00516CBD" w:rsidRPr="003B0848">
        <w:rPr>
          <w:rFonts w:ascii="Times New Roman" w:hAnsi="Times New Roman" w:cs="Times New Roman"/>
          <w:sz w:val="28"/>
          <w:szCs w:val="24"/>
        </w:rPr>
        <w:t xml:space="preserve">. </w:t>
      </w:r>
      <w:r w:rsidR="00516CBD"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>Заявление об исправлении опечаток или ошибок, исполненное более чем на одном листе, должно быть сшито, пронумеровано и скреплено подписью лица, подписавшего документ. Текст в заявлении об исправлении опечаток или ошибок может располагаться как на одном листе, так и допускается двусторонняя печать текста;</w:t>
      </w:r>
    </w:p>
    <w:p w:rsidR="003C35AF" w:rsidRPr="003B0848" w:rsidRDefault="00EB4E8E" w:rsidP="005709E4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</w:rPr>
        <w:t>2)</w:t>
      </w:r>
      <w:r w:rsidR="003B0848">
        <w:rPr>
          <w:rFonts w:ascii="Times New Roman" w:hAnsi="Times New Roman" w:cs="Times New Roman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</w:rPr>
        <w:t xml:space="preserve"> </w:t>
      </w:r>
      <w:r w:rsidR="003C35AF" w:rsidRPr="003B0848">
        <w:rPr>
          <w:rFonts w:ascii="Times New Roman" w:hAnsi="Times New Roman" w:cs="Times New Roman"/>
          <w:sz w:val="28"/>
          <w:szCs w:val="24"/>
        </w:rPr>
        <w:t xml:space="preserve">документы, удостоверяющие личность </w:t>
      </w:r>
      <w:r w:rsidR="003C35AF" w:rsidRPr="003B0848">
        <w:rPr>
          <w:rFonts w:ascii="Times New Roman" w:hAnsi="Times New Roman" w:cs="Times New Roman"/>
          <w:bCs/>
          <w:sz w:val="28"/>
          <w:szCs w:val="24"/>
        </w:rPr>
        <w:t>(паспорт гражданина РФ (выданн</w:t>
      </w:r>
      <w:r w:rsidR="006C2098" w:rsidRPr="003B0848">
        <w:rPr>
          <w:rFonts w:ascii="Times New Roman" w:hAnsi="Times New Roman" w:cs="Times New Roman"/>
          <w:bCs/>
          <w:sz w:val="28"/>
          <w:szCs w:val="24"/>
        </w:rPr>
        <w:t>ый</w:t>
      </w:r>
      <w:r w:rsidR="003C35AF" w:rsidRPr="003B0848">
        <w:rPr>
          <w:rFonts w:ascii="Times New Roman" w:hAnsi="Times New Roman" w:cs="Times New Roman"/>
          <w:bCs/>
          <w:sz w:val="28"/>
          <w:szCs w:val="24"/>
        </w:rPr>
        <w:t xml:space="preserve"> ФМС (МВД России), МИД РФ),  временное удостоверение личности гражданина РФ по форме № 2-П (выданное  МВД России), паспорт гражданина СССР образца 1974 года (выданный органами внутренних дел СССР, РФ), </w:t>
      </w:r>
      <w:r w:rsidR="003C35AF" w:rsidRPr="003B0848">
        <w:rPr>
          <w:rFonts w:ascii="Times New Roman" w:hAnsi="Times New Roman" w:cs="Times New Roman"/>
          <w:sz w:val="28"/>
          <w:szCs w:val="24"/>
        </w:rPr>
        <w:t>национальный паспорт иностранного гражданина, иной документ, установленный федеральным законодательством или признаваемый в соответствии с международным договором Российской Федерации в качестве документа, удостоверяющего личность иностранного</w:t>
      </w:r>
      <w:proofErr w:type="gramEnd"/>
      <w:r w:rsidR="003C35AF" w:rsidRPr="003B0848">
        <w:rPr>
          <w:rFonts w:ascii="Times New Roman" w:hAnsi="Times New Roman" w:cs="Times New Roman"/>
          <w:sz w:val="28"/>
          <w:szCs w:val="24"/>
        </w:rPr>
        <w:t xml:space="preserve"> гражданина, разрешение на временное  проживание</w:t>
      </w:r>
      <w:r w:rsidR="00E20A62" w:rsidRPr="003B0848">
        <w:rPr>
          <w:rFonts w:ascii="Times New Roman" w:hAnsi="Times New Roman" w:cs="Times New Roman"/>
          <w:sz w:val="28"/>
          <w:szCs w:val="24"/>
        </w:rPr>
        <w:t>, вид на жительство</w:t>
      </w:r>
      <w:r w:rsidR="006C2098" w:rsidRPr="003B0848">
        <w:rPr>
          <w:rFonts w:ascii="Times New Roman" w:hAnsi="Times New Roman" w:cs="Times New Roman"/>
          <w:sz w:val="28"/>
          <w:szCs w:val="24"/>
        </w:rPr>
        <w:t xml:space="preserve"> </w:t>
      </w:r>
      <w:r w:rsidR="003C35AF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(выданн</w:t>
      </w:r>
      <w:r w:rsidR="006C2098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ый</w:t>
      </w:r>
      <w:r w:rsidR="003C35AF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 xml:space="preserve"> МВД России) </w:t>
      </w:r>
      <w:r w:rsidR="00F5641A" w:rsidRPr="003B0848">
        <w:rPr>
          <w:rFonts w:ascii="Times New Roman" w:hAnsi="Times New Roman" w:cs="Times New Roman"/>
          <w:bCs/>
          <w:sz w:val="28"/>
          <w:szCs w:val="24"/>
        </w:rPr>
        <w:t>(вправе указать иные документы, удостоверяющие личность)</w:t>
      </w:r>
      <w:r w:rsidR="003C35AF" w:rsidRPr="003B0848">
        <w:rPr>
          <w:rFonts w:ascii="Times New Roman" w:hAnsi="Times New Roman" w:cs="Times New Roman"/>
          <w:bCs/>
          <w:sz w:val="28"/>
          <w:szCs w:val="24"/>
        </w:rPr>
        <w:t xml:space="preserve"> (предоставляется оригинал </w:t>
      </w:r>
      <w:r w:rsidR="006B6218" w:rsidRPr="003B0848">
        <w:rPr>
          <w:rFonts w:ascii="Times New Roman" w:hAnsi="Times New Roman" w:cs="Times New Roman"/>
          <w:bCs/>
          <w:sz w:val="28"/>
          <w:szCs w:val="24"/>
        </w:rPr>
        <w:t>для удостоверения личности при личном обращении</w:t>
      </w:r>
      <w:r w:rsidR="003C35AF" w:rsidRPr="003B0848">
        <w:rPr>
          <w:rFonts w:ascii="Times New Roman" w:hAnsi="Times New Roman" w:cs="Times New Roman"/>
          <w:bCs/>
          <w:sz w:val="28"/>
          <w:szCs w:val="24"/>
        </w:rPr>
        <w:t>);</w:t>
      </w:r>
    </w:p>
    <w:p w:rsidR="00C03531" w:rsidRPr="003B0848" w:rsidRDefault="00CB0473" w:rsidP="00C0353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bCs/>
          <w:sz w:val="28"/>
          <w:szCs w:val="24"/>
        </w:rPr>
        <w:lastRenderedPageBreak/>
        <w:t>3</w:t>
      </w:r>
      <w:r w:rsidR="003C35AF" w:rsidRPr="003B0848">
        <w:rPr>
          <w:rFonts w:ascii="Times New Roman" w:hAnsi="Times New Roman" w:cs="Times New Roman"/>
          <w:bCs/>
          <w:sz w:val="28"/>
          <w:szCs w:val="24"/>
        </w:rPr>
        <w:t xml:space="preserve">) </w:t>
      </w:r>
      <w:r w:rsidR="00C03531" w:rsidRPr="003B0848">
        <w:rPr>
          <w:rFonts w:ascii="Times New Roman" w:hAnsi="Times New Roman" w:cs="Times New Roman"/>
          <w:color w:val="000000"/>
          <w:sz w:val="28"/>
          <w:szCs w:val="24"/>
        </w:rPr>
        <w:t>документ, подтверждающий полномочия представителя застройщика, в случае, если уведомление об окончании строительства направлено представителем застройщика;</w:t>
      </w:r>
    </w:p>
    <w:p w:rsidR="003C35AF" w:rsidRPr="003B0848" w:rsidRDefault="00CB0473" w:rsidP="003C35AF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</w:rPr>
        <w:t>4</w:t>
      </w:r>
      <w:r w:rsidR="003C35AF" w:rsidRPr="003B0848">
        <w:rPr>
          <w:rFonts w:ascii="Times New Roman" w:hAnsi="Times New Roman" w:cs="Times New Roman"/>
          <w:sz w:val="28"/>
          <w:szCs w:val="24"/>
        </w:rPr>
        <w:t xml:space="preserve">) документы, удостоверяющие личность представителя заявителя  - для удостоверения личности </w:t>
      </w:r>
      <w:r w:rsidR="003C35AF" w:rsidRPr="003B0848">
        <w:rPr>
          <w:rFonts w:ascii="Times New Roman" w:hAnsi="Times New Roman" w:cs="Times New Roman"/>
          <w:bCs/>
          <w:sz w:val="28"/>
          <w:szCs w:val="24"/>
        </w:rPr>
        <w:t>(при личном обращении) (паспорт гражданина РФ (выданн</w:t>
      </w:r>
      <w:r w:rsidR="006C2098" w:rsidRPr="003B0848">
        <w:rPr>
          <w:rFonts w:ascii="Times New Roman" w:hAnsi="Times New Roman" w:cs="Times New Roman"/>
          <w:bCs/>
          <w:sz w:val="28"/>
          <w:szCs w:val="24"/>
        </w:rPr>
        <w:t>ый</w:t>
      </w:r>
      <w:r w:rsidR="003C35AF" w:rsidRPr="003B0848">
        <w:rPr>
          <w:rFonts w:ascii="Times New Roman" w:hAnsi="Times New Roman" w:cs="Times New Roman"/>
          <w:bCs/>
          <w:sz w:val="28"/>
          <w:szCs w:val="24"/>
        </w:rPr>
        <w:t xml:space="preserve"> ФМС (МВД России), МИД РФ),  временное удостоверение личности гражданина РФ по форме № 2-П (выданное  МВД России), паспорт гражданина СССР образца 1974 года (выданный органами внутренних дел СССР, РФ), </w:t>
      </w:r>
      <w:r w:rsidR="003C35AF" w:rsidRPr="003B0848">
        <w:rPr>
          <w:rFonts w:ascii="Times New Roman" w:hAnsi="Times New Roman" w:cs="Times New Roman"/>
          <w:sz w:val="28"/>
          <w:szCs w:val="24"/>
        </w:rPr>
        <w:t>национальный паспорт иностранного гражданина, иной документ, установленный федеральным законодательством или признаваемый в соответствии с международным договором</w:t>
      </w:r>
      <w:proofErr w:type="gramEnd"/>
      <w:r w:rsidR="003C35AF" w:rsidRPr="003B0848">
        <w:rPr>
          <w:rFonts w:ascii="Times New Roman" w:hAnsi="Times New Roman" w:cs="Times New Roman"/>
          <w:sz w:val="28"/>
          <w:szCs w:val="24"/>
        </w:rPr>
        <w:t xml:space="preserve"> Российской Федерации в качестве документа, удостоверяющего личность иностранного гражданина, разрешение на временное  проживание</w:t>
      </w:r>
      <w:r w:rsidR="00E20A62" w:rsidRPr="003B0848">
        <w:rPr>
          <w:rFonts w:ascii="Times New Roman" w:hAnsi="Times New Roman" w:cs="Times New Roman"/>
          <w:sz w:val="28"/>
          <w:szCs w:val="24"/>
        </w:rPr>
        <w:t>, вид на жительство</w:t>
      </w:r>
      <w:r w:rsidR="006C2098" w:rsidRPr="003B0848">
        <w:rPr>
          <w:rFonts w:ascii="Times New Roman" w:hAnsi="Times New Roman" w:cs="Times New Roman"/>
          <w:sz w:val="28"/>
          <w:szCs w:val="24"/>
        </w:rPr>
        <w:t xml:space="preserve"> </w:t>
      </w:r>
      <w:r w:rsidR="003C35AF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(выданн</w:t>
      </w:r>
      <w:r w:rsidR="006C2098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ый</w:t>
      </w:r>
      <w:r w:rsidR="003C35AF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 xml:space="preserve"> МВД России) </w:t>
      </w:r>
      <w:r w:rsidR="00F5641A" w:rsidRPr="003B0848">
        <w:rPr>
          <w:rFonts w:ascii="Times New Roman" w:hAnsi="Times New Roman" w:cs="Times New Roman"/>
          <w:bCs/>
          <w:sz w:val="28"/>
          <w:szCs w:val="24"/>
        </w:rPr>
        <w:t>(вправе указать иные документы, удостоверяющие личность)</w:t>
      </w:r>
      <w:r w:rsidR="006C2098" w:rsidRPr="003B0848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3C35AF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 xml:space="preserve">(предоставляется оригинал). </w:t>
      </w:r>
    </w:p>
    <w:p w:rsidR="00CB0473" w:rsidRPr="003B0848" w:rsidRDefault="00914649" w:rsidP="00CB0473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bCs/>
          <w:sz w:val="28"/>
          <w:szCs w:val="24"/>
        </w:rPr>
        <w:t>2.</w:t>
      </w:r>
      <w:r w:rsidR="00F0438E" w:rsidRPr="003B0848">
        <w:rPr>
          <w:rFonts w:ascii="Times New Roman" w:hAnsi="Times New Roman" w:cs="Times New Roman"/>
          <w:bCs/>
          <w:sz w:val="28"/>
          <w:szCs w:val="24"/>
        </w:rPr>
        <w:t>8</w:t>
      </w:r>
      <w:r w:rsidRPr="003B0848">
        <w:rPr>
          <w:rFonts w:ascii="Times New Roman" w:hAnsi="Times New Roman" w:cs="Times New Roman"/>
          <w:bCs/>
          <w:sz w:val="28"/>
          <w:szCs w:val="24"/>
        </w:rPr>
        <w:t xml:space="preserve">.2.  Исчерпывающий перечень документов, </w:t>
      </w:r>
      <w:r w:rsidRPr="003B0848">
        <w:rPr>
          <w:rFonts w:ascii="Times New Roman" w:hAnsi="Times New Roman" w:cs="Times New Roman"/>
          <w:sz w:val="28"/>
          <w:szCs w:val="24"/>
        </w:rPr>
        <w:t>находящихся в распоряжении государственных органов, органов местного самоуправления и иных организаций, которые заявитель или представитель заявителя также вправе представить самостоятельно</w:t>
      </w:r>
      <w:r w:rsidR="00CB0473" w:rsidRPr="003B0848">
        <w:rPr>
          <w:rFonts w:ascii="Times New Roman" w:hAnsi="Times New Roman" w:cs="Times New Roman"/>
          <w:sz w:val="28"/>
          <w:szCs w:val="24"/>
        </w:rPr>
        <w:t xml:space="preserve"> - сведения, обосновывающие наличие </w:t>
      </w:r>
      <w:r w:rsidR="00192CA1" w:rsidRPr="003B0848">
        <w:rPr>
          <w:rFonts w:ascii="Times New Roman" w:hAnsi="Times New Roman" w:cs="Times New Roman"/>
          <w:sz w:val="28"/>
          <w:szCs w:val="24"/>
        </w:rPr>
        <w:t>опечаток или ошибок</w:t>
      </w:r>
      <w:r w:rsidR="00CB0473" w:rsidRPr="003B0848">
        <w:rPr>
          <w:rFonts w:ascii="Times New Roman" w:hAnsi="Times New Roman" w:cs="Times New Roman"/>
          <w:sz w:val="28"/>
          <w:szCs w:val="24"/>
        </w:rPr>
        <w:t xml:space="preserve">: </w:t>
      </w:r>
    </w:p>
    <w:p w:rsidR="00914649" w:rsidRPr="003B0848" w:rsidRDefault="00CB0473" w:rsidP="005709E4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1) </w:t>
      </w:r>
      <w:r w:rsidR="008E11A8" w:rsidRPr="003B0848">
        <w:rPr>
          <w:rFonts w:ascii="Times New Roman" w:hAnsi="Times New Roman" w:cs="Times New Roman"/>
          <w:sz w:val="28"/>
          <w:szCs w:val="24"/>
        </w:rPr>
        <w:t>в</w:t>
      </w:r>
      <w:r w:rsidRPr="003B0848">
        <w:rPr>
          <w:rFonts w:ascii="Times New Roman" w:hAnsi="Times New Roman" w:cs="Times New Roman"/>
          <w:sz w:val="28"/>
          <w:szCs w:val="24"/>
        </w:rPr>
        <w:t>ыписка из Е</w:t>
      </w:r>
      <w:r w:rsidR="008E11A8" w:rsidRPr="003B0848">
        <w:rPr>
          <w:rFonts w:ascii="Times New Roman" w:hAnsi="Times New Roman" w:cs="Times New Roman"/>
          <w:sz w:val="28"/>
          <w:szCs w:val="24"/>
        </w:rPr>
        <w:t>диного государственного реестра недвижимости</w:t>
      </w:r>
      <w:r w:rsidR="00914649" w:rsidRPr="003B0848">
        <w:rPr>
          <w:rFonts w:ascii="Times New Roman" w:hAnsi="Times New Roman" w:cs="Times New Roman"/>
          <w:bCs/>
          <w:sz w:val="28"/>
          <w:szCs w:val="24"/>
        </w:rPr>
        <w:t>.</w:t>
      </w:r>
    </w:p>
    <w:p w:rsidR="00736805" w:rsidRPr="003B0848" w:rsidRDefault="00914649" w:rsidP="005709E4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bCs/>
          <w:sz w:val="28"/>
          <w:szCs w:val="24"/>
        </w:rPr>
        <w:t>2.</w:t>
      </w:r>
      <w:r w:rsidR="00F0438E" w:rsidRPr="003B0848">
        <w:rPr>
          <w:rFonts w:ascii="Times New Roman" w:hAnsi="Times New Roman" w:cs="Times New Roman"/>
          <w:bCs/>
          <w:sz w:val="28"/>
          <w:szCs w:val="24"/>
        </w:rPr>
        <w:t>8</w:t>
      </w:r>
      <w:r w:rsidRPr="003B0848">
        <w:rPr>
          <w:rFonts w:ascii="Times New Roman" w:hAnsi="Times New Roman" w:cs="Times New Roman"/>
          <w:bCs/>
          <w:sz w:val="28"/>
          <w:szCs w:val="24"/>
        </w:rPr>
        <w:t xml:space="preserve">.3. </w:t>
      </w:r>
      <w:r w:rsidRPr="003B0848">
        <w:rPr>
          <w:rFonts w:ascii="Times New Roman" w:hAnsi="Times New Roman" w:cs="Times New Roman"/>
          <w:sz w:val="28"/>
          <w:szCs w:val="24"/>
        </w:rPr>
        <w:t>Перечень услуг, необходимых и обязательных для предоставления муниципальной услуги, в том числе сведения о документе (документах), выдаваемом (выдаваемых) организациями</w:t>
      </w:r>
      <w:r w:rsidR="00D40F97" w:rsidRPr="003B0848">
        <w:rPr>
          <w:rFonts w:ascii="Times New Roman" w:hAnsi="Times New Roman" w:cs="Times New Roman"/>
          <w:sz w:val="28"/>
          <w:szCs w:val="24"/>
        </w:rPr>
        <w:t xml:space="preserve"> и уполномоченными в соответствии с законодательством Российской Федерации экспертами</w:t>
      </w:r>
      <w:r w:rsidRPr="003B0848">
        <w:rPr>
          <w:rFonts w:ascii="Times New Roman" w:hAnsi="Times New Roman" w:cs="Times New Roman"/>
          <w:sz w:val="28"/>
          <w:szCs w:val="24"/>
        </w:rPr>
        <w:t>, участвующими в предоставлении муниципальной услуги: отсутствует.</w:t>
      </w:r>
    </w:p>
    <w:p w:rsidR="00B22BEE" w:rsidRPr="003B0848" w:rsidRDefault="00914649" w:rsidP="005709E4">
      <w:pPr>
        <w:autoSpaceDE w:val="0"/>
        <w:spacing w:after="0" w:line="240" w:lineRule="auto"/>
        <w:ind w:firstLine="567"/>
        <w:jc w:val="both"/>
        <w:rPr>
          <w:rStyle w:val="a9"/>
          <w:rFonts w:ascii="Times New Roman" w:hAnsi="Times New Roman"/>
          <w:iCs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F0438E" w:rsidRPr="003B0848">
        <w:rPr>
          <w:rFonts w:ascii="Times New Roman" w:hAnsi="Times New Roman" w:cs="Times New Roman"/>
          <w:sz w:val="28"/>
          <w:szCs w:val="24"/>
        </w:rPr>
        <w:t>9</w:t>
      </w:r>
      <w:r w:rsidRPr="003B0848">
        <w:rPr>
          <w:rFonts w:ascii="Times New Roman" w:hAnsi="Times New Roman" w:cs="Times New Roman"/>
          <w:sz w:val="28"/>
          <w:szCs w:val="24"/>
        </w:rPr>
        <w:t xml:space="preserve">. Исчерпывающий перечень документов, </w:t>
      </w:r>
      <w:r w:rsidR="00B22BEE" w:rsidRPr="003B0848">
        <w:rPr>
          <w:rFonts w:ascii="Times New Roman" w:hAnsi="Times New Roman" w:cs="Times New Roman"/>
          <w:sz w:val="28"/>
          <w:szCs w:val="24"/>
        </w:rPr>
        <w:t xml:space="preserve">необходимых для выдачи </w:t>
      </w:r>
      <w:r w:rsidR="000379C5" w:rsidRPr="003B0848">
        <w:rPr>
          <w:rFonts w:ascii="Times New Roman" w:hAnsi="Times New Roman" w:cs="Times New Roman"/>
          <w:sz w:val="28"/>
          <w:szCs w:val="24"/>
        </w:rPr>
        <w:t>копии</w:t>
      </w:r>
      <w:r w:rsidR="00F0438E" w:rsidRPr="003B0848">
        <w:rPr>
          <w:rFonts w:ascii="Times New Roman" w:hAnsi="Times New Roman" w:cs="Times New Roman"/>
          <w:sz w:val="28"/>
          <w:szCs w:val="24"/>
        </w:rPr>
        <w:t>уведомления о соответствии</w:t>
      </w:r>
      <w:r w:rsidR="00B22BEE" w:rsidRPr="003B0848">
        <w:rPr>
          <w:rStyle w:val="a9"/>
          <w:rFonts w:ascii="Times New Roman" w:hAnsi="Times New Roman"/>
          <w:iCs/>
          <w:sz w:val="28"/>
          <w:szCs w:val="24"/>
        </w:rPr>
        <w:t>:</w:t>
      </w:r>
    </w:p>
    <w:p w:rsidR="003C35AF" w:rsidRPr="003B0848" w:rsidRDefault="00B22BEE" w:rsidP="005709E4">
      <w:pPr>
        <w:autoSpaceDE w:val="0"/>
        <w:spacing w:after="0" w:line="240" w:lineRule="auto"/>
        <w:ind w:firstLine="567"/>
        <w:jc w:val="both"/>
        <w:rPr>
          <w:rStyle w:val="a9"/>
          <w:rFonts w:ascii="Times New Roman" w:hAnsi="Times New Roman"/>
          <w:iCs/>
          <w:sz w:val="28"/>
          <w:szCs w:val="24"/>
        </w:rPr>
      </w:pPr>
      <w:r w:rsidRPr="003B0848">
        <w:rPr>
          <w:rStyle w:val="a9"/>
          <w:rFonts w:ascii="Times New Roman" w:hAnsi="Times New Roman"/>
          <w:iCs/>
          <w:sz w:val="28"/>
          <w:szCs w:val="24"/>
        </w:rPr>
        <w:t>2.</w:t>
      </w:r>
      <w:r w:rsidR="00F0438E" w:rsidRPr="003B0848">
        <w:rPr>
          <w:rStyle w:val="a9"/>
          <w:rFonts w:ascii="Times New Roman" w:hAnsi="Times New Roman"/>
          <w:iCs/>
          <w:sz w:val="28"/>
          <w:szCs w:val="24"/>
        </w:rPr>
        <w:t>9</w:t>
      </w:r>
      <w:r w:rsidRPr="003B0848">
        <w:rPr>
          <w:rStyle w:val="a9"/>
          <w:rFonts w:ascii="Times New Roman" w:hAnsi="Times New Roman"/>
          <w:iCs/>
          <w:sz w:val="28"/>
          <w:szCs w:val="24"/>
        </w:rPr>
        <w:t xml:space="preserve">.1. </w:t>
      </w:r>
      <w:r w:rsidR="003C35AF" w:rsidRPr="003B0848">
        <w:rPr>
          <w:rStyle w:val="a9"/>
          <w:rFonts w:ascii="Times New Roman" w:hAnsi="Times New Roman"/>
          <w:iCs/>
          <w:sz w:val="28"/>
          <w:szCs w:val="24"/>
        </w:rPr>
        <w:t>Исчерпывающий перечень документов, предоставляемых заявителем самостоятельно:</w:t>
      </w:r>
    </w:p>
    <w:p w:rsidR="003C35AF" w:rsidRPr="003B0848" w:rsidRDefault="003C35AF" w:rsidP="00516CBD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Style w:val="a9"/>
          <w:rFonts w:ascii="Times New Roman" w:hAnsi="Times New Roman"/>
          <w:iCs/>
          <w:sz w:val="28"/>
          <w:szCs w:val="24"/>
        </w:rPr>
      </w:pPr>
      <w:r w:rsidRPr="003B0848">
        <w:rPr>
          <w:rStyle w:val="a9"/>
          <w:rFonts w:ascii="Times New Roman" w:hAnsi="Times New Roman"/>
          <w:iCs/>
          <w:sz w:val="28"/>
          <w:szCs w:val="24"/>
        </w:rPr>
        <w:t>1) з</w:t>
      </w:r>
      <w:r w:rsidR="00B22BEE" w:rsidRPr="003B0848">
        <w:rPr>
          <w:rStyle w:val="a9"/>
          <w:rFonts w:ascii="Times New Roman" w:hAnsi="Times New Roman"/>
          <w:iCs/>
          <w:sz w:val="28"/>
          <w:szCs w:val="24"/>
        </w:rPr>
        <w:t>аявление</w:t>
      </w:r>
      <w:r w:rsidR="008E11A8" w:rsidRPr="003B0848">
        <w:rPr>
          <w:rStyle w:val="a9"/>
          <w:rFonts w:ascii="Times New Roman" w:hAnsi="Times New Roman"/>
          <w:iCs/>
          <w:sz w:val="28"/>
          <w:szCs w:val="24"/>
        </w:rPr>
        <w:t xml:space="preserve"> о выдаче копии уведомления о соответствии </w:t>
      </w:r>
      <w:proofErr w:type="gramStart"/>
      <w:r w:rsidR="008E11A8" w:rsidRPr="003B0848">
        <w:rPr>
          <w:rFonts w:ascii="Times New Roman" w:hAnsi="Times New Roman" w:cs="Times New Roman"/>
          <w:sz w:val="28"/>
          <w:szCs w:val="24"/>
        </w:rPr>
        <w:t>построенных</w:t>
      </w:r>
      <w:proofErr w:type="gramEnd"/>
      <w:r w:rsidR="008E11A8" w:rsidRPr="003B0848">
        <w:rPr>
          <w:rFonts w:ascii="Times New Roman" w:hAnsi="Times New Roman" w:cs="Times New Roman"/>
          <w:sz w:val="28"/>
          <w:szCs w:val="24"/>
        </w:rPr>
        <w:t xml:space="preserve">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(далее – заявление о выдаче копии уведомления о соответствии) п</w:t>
      </w:r>
      <w:r w:rsidR="00B22BEE" w:rsidRPr="003B0848">
        <w:rPr>
          <w:rStyle w:val="a9"/>
          <w:rFonts w:ascii="Times New Roman" w:hAnsi="Times New Roman"/>
          <w:iCs/>
          <w:sz w:val="28"/>
          <w:szCs w:val="24"/>
        </w:rPr>
        <w:t>о форме</w:t>
      </w:r>
      <w:r w:rsidR="00EB4E8E" w:rsidRPr="003B0848">
        <w:rPr>
          <w:rStyle w:val="a9"/>
          <w:rFonts w:ascii="Times New Roman" w:hAnsi="Times New Roman"/>
          <w:iCs/>
          <w:sz w:val="28"/>
          <w:szCs w:val="24"/>
        </w:rPr>
        <w:t xml:space="preserve"> согласно </w:t>
      </w:r>
      <w:r w:rsidR="00B22BEE" w:rsidRPr="003B0848">
        <w:rPr>
          <w:rStyle w:val="a9"/>
          <w:rFonts w:ascii="Times New Roman" w:hAnsi="Times New Roman"/>
          <w:iCs/>
          <w:sz w:val="28"/>
          <w:szCs w:val="24"/>
        </w:rPr>
        <w:t>приложени</w:t>
      </w:r>
      <w:r w:rsidR="00EB4E8E" w:rsidRPr="003B0848">
        <w:rPr>
          <w:rStyle w:val="a9"/>
          <w:rFonts w:ascii="Times New Roman" w:hAnsi="Times New Roman"/>
          <w:iCs/>
          <w:sz w:val="28"/>
          <w:szCs w:val="24"/>
        </w:rPr>
        <w:t xml:space="preserve">ю </w:t>
      </w:r>
      <w:r w:rsidR="00E309D0" w:rsidRPr="003B0848">
        <w:rPr>
          <w:rStyle w:val="a9"/>
          <w:rFonts w:ascii="Times New Roman" w:hAnsi="Times New Roman"/>
          <w:iCs/>
          <w:sz w:val="28"/>
          <w:szCs w:val="24"/>
        </w:rPr>
        <w:t xml:space="preserve">2 </w:t>
      </w:r>
      <w:r w:rsidR="00B22BEE" w:rsidRPr="003B0848">
        <w:rPr>
          <w:rStyle w:val="a9"/>
          <w:rFonts w:ascii="Times New Roman" w:hAnsi="Times New Roman"/>
          <w:iCs/>
          <w:sz w:val="28"/>
          <w:szCs w:val="24"/>
        </w:rPr>
        <w:t>к настоящему Регламенту</w:t>
      </w:r>
      <w:r w:rsidR="00516CBD" w:rsidRPr="003B0848">
        <w:rPr>
          <w:rStyle w:val="a9"/>
          <w:rFonts w:ascii="Times New Roman" w:hAnsi="Times New Roman"/>
          <w:iCs/>
          <w:sz w:val="28"/>
          <w:szCs w:val="24"/>
        </w:rPr>
        <w:t xml:space="preserve">. </w:t>
      </w:r>
      <w:r w:rsidR="00516CBD"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>Заявление о выдаче копии уведомления о соответствии, исполненное более чем на одном листе, должно быть сшито, пронумеровано и скреплено подписью лица, подписавшего документ. Текст в заявлении о выдаче копии уведомления о соответствии может располагаться как на одном листе, так и допускается двусторонняя печать текста;</w:t>
      </w:r>
    </w:p>
    <w:p w:rsidR="003C35AF" w:rsidRPr="003B0848" w:rsidRDefault="003C35AF" w:rsidP="005709E4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4"/>
        </w:rPr>
      </w:pPr>
      <w:proofErr w:type="gramStart"/>
      <w:r w:rsidRPr="003B0848">
        <w:rPr>
          <w:rStyle w:val="a9"/>
          <w:rFonts w:ascii="Times New Roman" w:hAnsi="Times New Roman"/>
          <w:iCs/>
          <w:sz w:val="28"/>
          <w:szCs w:val="24"/>
        </w:rPr>
        <w:t xml:space="preserve">2) документ, удостоверяющий личность: </w:t>
      </w:r>
      <w:r w:rsidR="00E20A62" w:rsidRPr="003B0848">
        <w:rPr>
          <w:rFonts w:ascii="Times New Roman" w:hAnsi="Times New Roman" w:cs="Times New Roman"/>
          <w:bCs/>
          <w:sz w:val="28"/>
          <w:szCs w:val="24"/>
        </w:rPr>
        <w:t>паспорт гражданина РФ (выданн</w:t>
      </w:r>
      <w:r w:rsidR="006C2098" w:rsidRPr="003B0848">
        <w:rPr>
          <w:rFonts w:ascii="Times New Roman" w:hAnsi="Times New Roman" w:cs="Times New Roman"/>
          <w:bCs/>
          <w:sz w:val="28"/>
          <w:szCs w:val="24"/>
        </w:rPr>
        <w:t>ый</w:t>
      </w:r>
      <w:r w:rsidR="00E20A62" w:rsidRPr="003B0848">
        <w:rPr>
          <w:rFonts w:ascii="Times New Roman" w:hAnsi="Times New Roman" w:cs="Times New Roman"/>
          <w:bCs/>
          <w:sz w:val="28"/>
          <w:szCs w:val="24"/>
        </w:rPr>
        <w:t xml:space="preserve"> ФМС (МВД России), МИД РФ),  временное удостоверение личности гражданина РФ по форме № 2-П (выданное  МВД России), паспорт гражданина СССР образца 1974 года (выданный органами внутренних дел СССР, РФ), </w:t>
      </w:r>
      <w:r w:rsidR="00E20A62" w:rsidRPr="003B0848">
        <w:rPr>
          <w:rFonts w:ascii="Times New Roman" w:hAnsi="Times New Roman" w:cs="Times New Roman"/>
          <w:sz w:val="28"/>
          <w:szCs w:val="24"/>
        </w:rPr>
        <w:t>национальный паспорт иностранного гражданина, иной документ, установленный федеральным законодательством или признаваемый в соответствии с международным договором Российской Федерации в качестве документа, удостоверяющего личность иностранного</w:t>
      </w:r>
      <w:proofErr w:type="gramEnd"/>
      <w:r w:rsidR="00E20A62" w:rsidRPr="003B0848">
        <w:rPr>
          <w:rFonts w:ascii="Times New Roman" w:hAnsi="Times New Roman" w:cs="Times New Roman"/>
          <w:sz w:val="28"/>
          <w:szCs w:val="24"/>
        </w:rPr>
        <w:t xml:space="preserve"> гражданина, разрешение на временное  проживание</w:t>
      </w:r>
      <w:r w:rsidR="00E20A62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 xml:space="preserve">, вид на </w:t>
      </w:r>
      <w:r w:rsidR="00E20A62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lastRenderedPageBreak/>
        <w:t>жительство</w:t>
      </w:r>
      <w:r w:rsidR="006C2098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 xml:space="preserve"> (выданный МВД России)</w:t>
      </w:r>
      <w:r w:rsidR="006C2098" w:rsidRPr="003B0848">
        <w:rPr>
          <w:rFonts w:ascii="Times New Roman" w:hAnsi="Times New Roman" w:cs="Times New Roman"/>
          <w:bCs/>
          <w:sz w:val="28"/>
          <w:szCs w:val="24"/>
        </w:rPr>
        <w:t xml:space="preserve"> </w:t>
      </w:r>
      <w:r w:rsidR="00F5641A" w:rsidRPr="003B0848">
        <w:rPr>
          <w:rFonts w:ascii="Times New Roman" w:hAnsi="Times New Roman" w:cs="Times New Roman"/>
          <w:bCs/>
          <w:sz w:val="28"/>
          <w:szCs w:val="24"/>
        </w:rPr>
        <w:t xml:space="preserve">(вправе указать иные документы, удостоверяющие личность) </w:t>
      </w:r>
      <w:r w:rsidRPr="003B0848">
        <w:rPr>
          <w:rFonts w:ascii="Times New Roman" w:hAnsi="Times New Roman" w:cs="Times New Roman"/>
          <w:bCs/>
          <w:sz w:val="28"/>
          <w:szCs w:val="24"/>
        </w:rPr>
        <w:t>(предоставляется оригинал для удостоверения личности при лично</w:t>
      </w:r>
      <w:r w:rsidR="00196BC2" w:rsidRPr="003B0848">
        <w:rPr>
          <w:rFonts w:ascii="Times New Roman" w:hAnsi="Times New Roman" w:cs="Times New Roman"/>
          <w:bCs/>
          <w:sz w:val="28"/>
          <w:szCs w:val="24"/>
        </w:rPr>
        <w:t>м</w:t>
      </w:r>
      <w:r w:rsidRPr="003B0848">
        <w:rPr>
          <w:rFonts w:ascii="Times New Roman" w:hAnsi="Times New Roman" w:cs="Times New Roman"/>
          <w:bCs/>
          <w:sz w:val="28"/>
          <w:szCs w:val="24"/>
        </w:rPr>
        <w:t xml:space="preserve"> обращении);</w:t>
      </w:r>
    </w:p>
    <w:p w:rsidR="00C03531" w:rsidRPr="003B0848" w:rsidRDefault="003C35AF" w:rsidP="00C0353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bCs/>
          <w:sz w:val="28"/>
          <w:szCs w:val="24"/>
        </w:rPr>
        <w:t xml:space="preserve">3) </w:t>
      </w:r>
      <w:r w:rsidR="00C03531" w:rsidRPr="003B0848">
        <w:rPr>
          <w:rFonts w:ascii="Times New Roman" w:hAnsi="Times New Roman" w:cs="Times New Roman"/>
          <w:color w:val="000000"/>
          <w:sz w:val="28"/>
          <w:szCs w:val="24"/>
        </w:rPr>
        <w:t>документ, подтверждающий полномочия представителя застройщика, в случае, если уведомление об окончании строительства направлено представителем застройщика;</w:t>
      </w:r>
    </w:p>
    <w:p w:rsidR="003C35AF" w:rsidRPr="003B0848" w:rsidRDefault="003C35AF" w:rsidP="003C35AF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</w:rPr>
        <w:t xml:space="preserve">4) документы, удостоверяющие личность представителя заявителя </w:t>
      </w:r>
      <w:r w:rsidR="00EB4E8E" w:rsidRPr="003B0848">
        <w:rPr>
          <w:rFonts w:ascii="Times New Roman" w:hAnsi="Times New Roman" w:cs="Times New Roman"/>
          <w:sz w:val="28"/>
          <w:szCs w:val="24"/>
        </w:rPr>
        <w:t>-</w:t>
      </w:r>
      <w:r w:rsidRPr="003B0848">
        <w:rPr>
          <w:rFonts w:ascii="Times New Roman" w:hAnsi="Times New Roman" w:cs="Times New Roman"/>
          <w:sz w:val="28"/>
          <w:szCs w:val="24"/>
        </w:rPr>
        <w:t xml:space="preserve"> для удостоверения личности </w:t>
      </w:r>
      <w:r w:rsidRPr="003B0848">
        <w:rPr>
          <w:rFonts w:ascii="Times New Roman" w:hAnsi="Times New Roman" w:cs="Times New Roman"/>
          <w:bCs/>
          <w:sz w:val="28"/>
          <w:szCs w:val="24"/>
        </w:rPr>
        <w:t>(при личном обращении) (паспорт гражданина РФ (выданн</w:t>
      </w:r>
      <w:r w:rsidR="006C2098" w:rsidRPr="003B0848">
        <w:rPr>
          <w:rFonts w:ascii="Times New Roman" w:hAnsi="Times New Roman" w:cs="Times New Roman"/>
          <w:bCs/>
          <w:sz w:val="28"/>
          <w:szCs w:val="24"/>
        </w:rPr>
        <w:t>ый</w:t>
      </w:r>
      <w:r w:rsidRPr="003B0848">
        <w:rPr>
          <w:rFonts w:ascii="Times New Roman" w:hAnsi="Times New Roman" w:cs="Times New Roman"/>
          <w:bCs/>
          <w:sz w:val="28"/>
          <w:szCs w:val="24"/>
        </w:rPr>
        <w:t xml:space="preserve"> ФМС (МВД России), МИД РФ),  временное удостоверение личности гражданина РФ по форме № 2-П (выданное  МВД России), паспорт гражданина СССР образца 1974 года (выданный органами внутренних дел СССР, РФ), </w:t>
      </w:r>
      <w:r w:rsidRPr="003B0848">
        <w:rPr>
          <w:rFonts w:ascii="Times New Roman" w:hAnsi="Times New Roman" w:cs="Times New Roman"/>
          <w:sz w:val="28"/>
          <w:szCs w:val="24"/>
        </w:rPr>
        <w:t>национальный паспорт иностранного гражданина, иной документ, установленный федеральным законодательством или признаваемый в соответствии с международным договором</w:t>
      </w:r>
      <w:proofErr w:type="gramEnd"/>
      <w:r w:rsidRPr="003B0848">
        <w:rPr>
          <w:rFonts w:ascii="Times New Roman" w:hAnsi="Times New Roman" w:cs="Times New Roman"/>
          <w:sz w:val="28"/>
          <w:szCs w:val="24"/>
        </w:rPr>
        <w:t xml:space="preserve"> Российской Федерации в качестве документа, удостоверяющего личность иностранного гражданина, разрешение на временное  проживание</w:t>
      </w:r>
      <w:r w:rsidR="00E20A62" w:rsidRPr="003B0848">
        <w:rPr>
          <w:rFonts w:ascii="Times New Roman" w:hAnsi="Times New Roman" w:cs="Times New Roman"/>
          <w:sz w:val="28"/>
          <w:szCs w:val="24"/>
        </w:rPr>
        <w:t>, вид на жительство</w:t>
      </w:r>
      <w:r w:rsidR="006C2098" w:rsidRPr="003B0848">
        <w:rPr>
          <w:rFonts w:ascii="Times New Roman" w:hAnsi="Times New Roman" w:cs="Times New Roman"/>
          <w:sz w:val="28"/>
          <w:szCs w:val="24"/>
        </w:rPr>
        <w:t xml:space="preserve"> </w:t>
      </w:r>
      <w:r w:rsidR="00E20A62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(выданн</w:t>
      </w:r>
      <w:r w:rsidR="006C2098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ый</w:t>
      </w:r>
      <w:r w:rsidR="00E20A62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 xml:space="preserve"> МВД России</w:t>
      </w:r>
      <w:r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>)</w:t>
      </w:r>
      <w:r w:rsidR="006C2098"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 xml:space="preserve"> </w:t>
      </w:r>
      <w:r w:rsidR="00F5641A" w:rsidRPr="003B0848">
        <w:rPr>
          <w:rFonts w:ascii="Times New Roman" w:hAnsi="Times New Roman" w:cs="Times New Roman"/>
          <w:bCs/>
          <w:sz w:val="28"/>
          <w:szCs w:val="24"/>
        </w:rPr>
        <w:t>(вправе указать иные документы, удостоверяющие личность)</w:t>
      </w:r>
      <w:r w:rsidRPr="003B0848">
        <w:rPr>
          <w:rFonts w:ascii="Times New Roman" w:hAnsi="Times New Roman" w:cs="Times New Roman"/>
          <w:bCs/>
          <w:color w:val="000000"/>
          <w:sz w:val="28"/>
          <w:szCs w:val="24"/>
        </w:rPr>
        <w:t xml:space="preserve"> (предоставляется оригинал). </w:t>
      </w:r>
    </w:p>
    <w:p w:rsidR="00B22BEE" w:rsidRPr="003B0848" w:rsidRDefault="00B22BEE" w:rsidP="00B22BEE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4"/>
        </w:rPr>
      </w:pPr>
      <w:r w:rsidRPr="003B0848">
        <w:rPr>
          <w:rStyle w:val="a9"/>
          <w:rFonts w:ascii="Times New Roman" w:hAnsi="Times New Roman"/>
          <w:iCs/>
          <w:sz w:val="28"/>
          <w:szCs w:val="24"/>
        </w:rPr>
        <w:t>2.</w:t>
      </w:r>
      <w:r w:rsidR="00F0438E" w:rsidRPr="003B0848">
        <w:rPr>
          <w:rStyle w:val="a9"/>
          <w:rFonts w:ascii="Times New Roman" w:hAnsi="Times New Roman"/>
          <w:iCs/>
          <w:sz w:val="28"/>
          <w:szCs w:val="24"/>
        </w:rPr>
        <w:t>9</w:t>
      </w:r>
      <w:r w:rsidRPr="003B0848">
        <w:rPr>
          <w:rStyle w:val="a9"/>
          <w:rFonts w:ascii="Times New Roman" w:hAnsi="Times New Roman"/>
          <w:iCs/>
          <w:sz w:val="28"/>
          <w:szCs w:val="24"/>
        </w:rPr>
        <w:t xml:space="preserve">.2. Исчерпывающий перечень </w:t>
      </w:r>
      <w:r w:rsidRPr="003B0848">
        <w:rPr>
          <w:rFonts w:ascii="Times New Roman" w:hAnsi="Times New Roman" w:cs="Times New Roman"/>
          <w:bCs/>
          <w:sz w:val="28"/>
          <w:szCs w:val="24"/>
        </w:rPr>
        <w:t xml:space="preserve">документов, </w:t>
      </w:r>
      <w:r w:rsidRPr="003B0848">
        <w:rPr>
          <w:rFonts w:ascii="Times New Roman" w:hAnsi="Times New Roman" w:cs="Times New Roman"/>
          <w:sz w:val="28"/>
          <w:szCs w:val="24"/>
        </w:rPr>
        <w:t>находящихся в распоряжении государственных органов, органов местного самоуправления и иных организаций, которые заявитель или представитель заявителя также вправе представить самостоятельно: о</w:t>
      </w:r>
      <w:r w:rsidRPr="003B0848">
        <w:rPr>
          <w:rFonts w:ascii="Times New Roman" w:hAnsi="Times New Roman" w:cs="Times New Roman"/>
          <w:bCs/>
          <w:sz w:val="28"/>
          <w:szCs w:val="24"/>
        </w:rPr>
        <w:t>тсутствует.</w:t>
      </w:r>
    </w:p>
    <w:p w:rsidR="00B22BEE" w:rsidRPr="003B0848" w:rsidRDefault="00B22BEE" w:rsidP="00B22BEE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bCs/>
          <w:sz w:val="28"/>
          <w:szCs w:val="24"/>
        </w:rPr>
        <w:t>2.</w:t>
      </w:r>
      <w:r w:rsidR="00F0438E" w:rsidRPr="003B0848">
        <w:rPr>
          <w:rFonts w:ascii="Times New Roman" w:hAnsi="Times New Roman" w:cs="Times New Roman"/>
          <w:bCs/>
          <w:sz w:val="28"/>
          <w:szCs w:val="24"/>
        </w:rPr>
        <w:t>9</w:t>
      </w:r>
      <w:r w:rsidRPr="003B0848">
        <w:rPr>
          <w:rFonts w:ascii="Times New Roman" w:hAnsi="Times New Roman" w:cs="Times New Roman"/>
          <w:bCs/>
          <w:sz w:val="28"/>
          <w:szCs w:val="24"/>
        </w:rPr>
        <w:t xml:space="preserve">.3.  </w:t>
      </w:r>
      <w:r w:rsidRPr="003B0848">
        <w:rPr>
          <w:rFonts w:ascii="Times New Roman" w:hAnsi="Times New Roman" w:cs="Times New Roman"/>
          <w:sz w:val="28"/>
          <w:szCs w:val="24"/>
        </w:rPr>
        <w:t>Перечень услуг, необходимых и обязательных для предоставления муниципальной услуги, в том числе сведения о документе (документах), выдаваемом (выдаваемых) организациями</w:t>
      </w:r>
      <w:r w:rsidR="00D40F97" w:rsidRPr="003B0848">
        <w:rPr>
          <w:rFonts w:ascii="Times New Roman" w:hAnsi="Times New Roman" w:cs="Times New Roman"/>
          <w:sz w:val="28"/>
          <w:szCs w:val="24"/>
        </w:rPr>
        <w:t xml:space="preserve"> и уполномоченными в соответствии с законодательством Российской Федерации экспертами</w:t>
      </w:r>
      <w:r w:rsidRPr="003B0848">
        <w:rPr>
          <w:rFonts w:ascii="Times New Roman" w:hAnsi="Times New Roman" w:cs="Times New Roman"/>
          <w:sz w:val="28"/>
          <w:szCs w:val="24"/>
        </w:rPr>
        <w:t>, участвующими в предоставлении муниципальной услуги: отсутствует.</w:t>
      </w:r>
    </w:p>
    <w:p w:rsidR="002C068A" w:rsidRPr="003B0848" w:rsidRDefault="002C068A" w:rsidP="009A3AA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B22BEE" w:rsidRPr="003B0848">
        <w:rPr>
          <w:rFonts w:ascii="Times New Roman" w:hAnsi="Times New Roman" w:cs="Times New Roman"/>
          <w:sz w:val="28"/>
          <w:szCs w:val="24"/>
        </w:rPr>
        <w:t>1</w:t>
      </w:r>
      <w:r w:rsidR="00F0438E" w:rsidRPr="003B0848">
        <w:rPr>
          <w:rFonts w:ascii="Times New Roman" w:hAnsi="Times New Roman" w:cs="Times New Roman"/>
          <w:sz w:val="28"/>
          <w:szCs w:val="24"/>
        </w:rPr>
        <w:t>0</w:t>
      </w:r>
      <w:r w:rsidRPr="003B0848">
        <w:rPr>
          <w:rFonts w:ascii="Times New Roman" w:hAnsi="Times New Roman" w:cs="Times New Roman"/>
          <w:sz w:val="28"/>
          <w:szCs w:val="24"/>
        </w:rPr>
        <w:t>. При предоставлении муниципальной услуги з</w:t>
      </w:r>
      <w:r w:rsidRPr="003B0848">
        <w:rPr>
          <w:rFonts w:ascii="Times New Roman" w:hAnsi="Times New Roman" w:cs="Times New Roman"/>
          <w:iCs/>
          <w:sz w:val="28"/>
          <w:szCs w:val="24"/>
        </w:rPr>
        <w:t>апрещается требовать от заявителя:</w:t>
      </w:r>
    </w:p>
    <w:p w:rsidR="003952B0" w:rsidRPr="003B0848" w:rsidRDefault="003952B0" w:rsidP="009A3AAB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муниципальных услуг;</w:t>
      </w:r>
    </w:p>
    <w:p w:rsidR="003952B0" w:rsidRPr="003B0848" w:rsidRDefault="003952B0" w:rsidP="009A3AAB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2) представления документов и информации, в том числе подтверждающих внесение заявителем платы за предоставление муниципальных услуг, которые находятся в распоряжении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муниципальных услуг, в соответствии с нормативными правовыми актами Российской Федерации, нормативными правовыми актами Нижегородской области, муниципальными правовыми актами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за исключением документов, включенных в определенный </w:t>
      </w:r>
      <w:hyperlink r:id="rId20" w:history="1">
        <w:r w:rsidRPr="003B0848">
          <w:rPr>
            <w:rFonts w:ascii="Times New Roman" w:hAnsi="Times New Roman" w:cs="Times New Roman"/>
            <w:sz w:val="28"/>
            <w:szCs w:val="24"/>
            <w:lang w:eastAsia="ru-RU"/>
          </w:rPr>
          <w:t>частью 6 ст</w:t>
        </w:r>
        <w:r w:rsidR="008E11A8" w:rsidRPr="003B0848">
          <w:rPr>
            <w:rFonts w:ascii="Times New Roman" w:hAnsi="Times New Roman" w:cs="Times New Roman"/>
            <w:sz w:val="28"/>
            <w:szCs w:val="24"/>
            <w:lang w:eastAsia="ru-RU"/>
          </w:rPr>
          <w:t>атьи</w:t>
        </w:r>
        <w:r w:rsidRPr="003B0848">
          <w:rPr>
            <w:rFonts w:ascii="Times New Roman" w:hAnsi="Times New Roman" w:cs="Times New Roman"/>
            <w:sz w:val="28"/>
            <w:szCs w:val="24"/>
            <w:lang w:eastAsia="ru-RU"/>
          </w:rPr>
          <w:t xml:space="preserve"> 7</w:t>
        </w:r>
      </w:hyperlink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Федерального закона от 27 июля 2010 г. № 210-ФЗ «Об организации предоставления государственных и муниципальных услуг» перечень документов. Заявитель вправе представить указанные документы и информацию в органы, предоставляющие муниципальные услуги, по собственной инициативе;</w:t>
      </w:r>
    </w:p>
    <w:p w:rsidR="003952B0" w:rsidRPr="003B0848" w:rsidRDefault="003952B0" w:rsidP="009A3AAB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 xml:space="preserve">3) осуществления действий, в том числе согласований, необходимых для получения муниципальных услуг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</w:t>
      </w:r>
      <w:hyperlink r:id="rId21" w:history="1">
        <w:r w:rsidRPr="003B0848">
          <w:rPr>
            <w:rFonts w:ascii="Times New Roman" w:hAnsi="Times New Roman" w:cs="Times New Roman"/>
            <w:sz w:val="28"/>
            <w:szCs w:val="24"/>
            <w:lang w:eastAsia="ru-RU"/>
          </w:rPr>
          <w:t>части 1 статьи 9</w:t>
        </w:r>
      </w:hyperlink>
      <w:r w:rsidRPr="003B0848">
        <w:rPr>
          <w:rFonts w:ascii="Times New Roman" w:hAnsi="Times New Roman" w:cs="Times New Roman"/>
          <w:sz w:val="28"/>
          <w:szCs w:val="24"/>
          <w:lang w:eastAsia="ru-RU"/>
        </w:rPr>
        <w:t>Федерального закона от 27 июля 2010 г. № 210-ФЗ «Об организации предоставления государственных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и муниципальных услуг»;</w:t>
      </w:r>
    </w:p>
    <w:p w:rsidR="003952B0" w:rsidRPr="003B0848" w:rsidRDefault="003952B0" w:rsidP="009A3AAB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4)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следующих случаев:</w:t>
      </w:r>
    </w:p>
    <w:p w:rsidR="003952B0" w:rsidRPr="003B0848" w:rsidRDefault="003952B0" w:rsidP="009A3AAB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а) изменение требований нормативных правовых актов, касающихся предоставления муниципальной услуги, после первоначальной подачи запроса о предоставлении муниципальной услуги;</w:t>
      </w:r>
    </w:p>
    <w:p w:rsidR="003952B0" w:rsidRPr="003B0848" w:rsidRDefault="003952B0" w:rsidP="009A3AAB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б) наличие ошибок в запросе о предоставлении муниципальной услуги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 муниципальной услуги и не включенных в представленный ранее комплект документов;</w:t>
      </w:r>
    </w:p>
    <w:p w:rsidR="003952B0" w:rsidRPr="003B0848" w:rsidRDefault="003952B0" w:rsidP="009A3AAB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</w:t>
      </w:r>
    </w:p>
    <w:p w:rsidR="003952B0" w:rsidRPr="003B0848" w:rsidRDefault="003952B0" w:rsidP="009A3AAB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г) 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муниципальную услугу, муниципального служащего</w:t>
      </w:r>
      <w:r w:rsidR="000839E4" w:rsidRPr="003B0848">
        <w:rPr>
          <w:rFonts w:ascii="Times New Roman" w:hAnsi="Times New Roman" w:cs="Times New Roman"/>
          <w:sz w:val="28"/>
          <w:szCs w:val="24"/>
          <w:lang w:eastAsia="ru-RU"/>
        </w:rPr>
        <w:t>, работника МФЦ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при первоначальном отказе в приеме документов, необходимых для предоставления муниципальной услуги, либо в предоставлении муниципальной услуги, о чем в письменном виде за подписью руководителя органа, предоставляющего муниципальную услугу, руководителя МФЦ при первоначальном отказе в приеме документов, необходимых для предоставления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муниципальной услуги, уведомляется заявитель, а также приносятся извинения за доставленные неудобства</w:t>
      </w:r>
      <w:r w:rsidR="006A223B" w:rsidRPr="003B0848">
        <w:rPr>
          <w:rFonts w:ascii="Times New Roman" w:hAnsi="Times New Roman" w:cs="Times New Roman"/>
          <w:sz w:val="28"/>
          <w:szCs w:val="24"/>
          <w:lang w:eastAsia="ru-RU"/>
        </w:rPr>
        <w:t>;</w:t>
      </w:r>
    </w:p>
    <w:p w:rsidR="006A223B" w:rsidRPr="003B0848" w:rsidRDefault="006A223B" w:rsidP="006A223B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5) предоставления на бумажном носителе документов и информации, электронные образы которых ранее были заверены в соответствии с </w:t>
      </w:r>
      <w:hyperlink r:id="rId22" w:history="1">
        <w:r w:rsidRPr="003B0848">
          <w:rPr>
            <w:rFonts w:ascii="Times New Roman" w:hAnsi="Times New Roman" w:cs="Times New Roman"/>
            <w:sz w:val="28"/>
            <w:szCs w:val="24"/>
            <w:lang w:eastAsia="ru-RU"/>
          </w:rPr>
          <w:t>пунктом 7.2 части 1 статьи 16</w:t>
        </w:r>
      </w:hyperlink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 Федерального закона от 27 июля 2010 г. № 210-ФЗ "Об организации предоставления государственных и муниципальных услуг", за исключением случаев, если нанесение отметок на такие документы либо их изъятие является необходимым условием предоставления  муниципальной услуги, и иных случаев, установленных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федеральными законами.</w:t>
      </w:r>
    </w:p>
    <w:p w:rsidR="005E6281" w:rsidRPr="003B0848" w:rsidRDefault="005E6281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1B0F5D" w:rsidRPr="003B0848">
        <w:rPr>
          <w:rFonts w:ascii="Times New Roman" w:hAnsi="Times New Roman" w:cs="Times New Roman"/>
          <w:sz w:val="28"/>
          <w:szCs w:val="24"/>
        </w:rPr>
        <w:t>1</w:t>
      </w:r>
      <w:r w:rsidR="00F0438E" w:rsidRPr="003B0848">
        <w:rPr>
          <w:rFonts w:ascii="Times New Roman" w:hAnsi="Times New Roman" w:cs="Times New Roman"/>
          <w:sz w:val="28"/>
          <w:szCs w:val="24"/>
        </w:rPr>
        <w:t>1</w:t>
      </w:r>
      <w:r w:rsidRPr="003B0848">
        <w:rPr>
          <w:rFonts w:ascii="Times New Roman" w:hAnsi="Times New Roman" w:cs="Times New Roman"/>
          <w:sz w:val="28"/>
          <w:szCs w:val="24"/>
        </w:rPr>
        <w:t>.</w:t>
      </w:r>
      <w:r w:rsidR="002B4CDA" w:rsidRPr="003B0848">
        <w:rPr>
          <w:rFonts w:ascii="Times New Roman" w:hAnsi="Times New Roman" w:cs="Times New Roman"/>
          <w:sz w:val="28"/>
          <w:szCs w:val="24"/>
        </w:rPr>
        <w:t>Уведомление, з</w:t>
      </w:r>
      <w:r w:rsidR="0057051F" w:rsidRPr="003B0848">
        <w:rPr>
          <w:rFonts w:ascii="Times New Roman" w:hAnsi="Times New Roman" w:cs="Times New Roman"/>
          <w:sz w:val="28"/>
          <w:szCs w:val="24"/>
        </w:rPr>
        <w:t>аявление и д</w:t>
      </w:r>
      <w:r w:rsidRPr="003B0848">
        <w:rPr>
          <w:rFonts w:ascii="Times New Roman" w:hAnsi="Times New Roman" w:cs="Times New Roman"/>
          <w:sz w:val="28"/>
          <w:szCs w:val="24"/>
        </w:rPr>
        <w:t xml:space="preserve">окументы, указанные в </w:t>
      </w:r>
      <w:hyperlink r:id="rId23" w:history="1">
        <w:r w:rsidR="00406650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</w:rPr>
          <w:t>пункте 2.</w:t>
        </w:r>
        <w:r w:rsidR="00F0438E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</w:rPr>
          <w:t>7</w:t>
        </w:r>
        <w:r w:rsidR="00B22BEE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</w:rPr>
          <w:t>, 2.</w:t>
        </w:r>
        <w:r w:rsidR="00F0438E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</w:rPr>
          <w:t>8</w:t>
        </w:r>
        <w:r w:rsidR="00B22BEE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</w:rPr>
          <w:t>, 2.</w:t>
        </w:r>
        <w:r w:rsidR="00F0438E" w:rsidRPr="003B0848">
          <w:rPr>
            <w:rStyle w:val="a3"/>
            <w:rFonts w:ascii="Times New Roman" w:hAnsi="Times New Roman" w:cs="Times New Roman"/>
            <w:color w:val="auto"/>
            <w:sz w:val="28"/>
            <w:szCs w:val="24"/>
            <w:u w:val="none"/>
          </w:rPr>
          <w:t>9</w:t>
        </w:r>
      </w:hyperlink>
      <w:r w:rsidRPr="003B0848">
        <w:rPr>
          <w:rFonts w:ascii="Times New Roman" w:hAnsi="Times New Roman" w:cs="Times New Roman"/>
          <w:sz w:val="28"/>
          <w:szCs w:val="24"/>
        </w:rPr>
        <w:t xml:space="preserve"> настоящего Регламента, должны отвечать следующим требованиям:</w:t>
      </w:r>
    </w:p>
    <w:p w:rsidR="005E6281" w:rsidRPr="003B0848" w:rsidRDefault="00067FC1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1) </w:t>
      </w:r>
      <w:r w:rsidR="005E6281" w:rsidRPr="003B0848">
        <w:rPr>
          <w:rFonts w:ascii="Times New Roman" w:hAnsi="Times New Roman" w:cs="Times New Roman"/>
          <w:sz w:val="28"/>
          <w:szCs w:val="24"/>
        </w:rPr>
        <w:t>документы в установленных законодательством случаях скреплены печатями, имеют надлежащие подписи сторон или определенных законодательством должностных лиц;</w:t>
      </w:r>
    </w:p>
    <w:p w:rsidR="005E6281" w:rsidRPr="003B0848" w:rsidRDefault="00067FC1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lastRenderedPageBreak/>
        <w:t xml:space="preserve">2) </w:t>
      </w:r>
      <w:r w:rsidR="005E6281" w:rsidRPr="003B0848">
        <w:rPr>
          <w:rFonts w:ascii="Times New Roman" w:hAnsi="Times New Roman" w:cs="Times New Roman"/>
          <w:sz w:val="28"/>
          <w:szCs w:val="24"/>
        </w:rPr>
        <w:t>тексты документов написаны разборчиво, фамилии, имена, отчества физических лиц, адреса их мест жительства указаны полностью, без сокращений, в документах нет подчисток, приписок, зачеркнутых слов;</w:t>
      </w:r>
    </w:p>
    <w:p w:rsidR="00EB4E8E" w:rsidRPr="003B0848" w:rsidRDefault="00EB4E8E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3) в тексте документа имеющиеся исправления заверены в установленном законодательством Российской Федерации, порядке;</w:t>
      </w:r>
    </w:p>
    <w:p w:rsidR="005E6281" w:rsidRPr="003B0848" w:rsidRDefault="00A42A4B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4</w:t>
      </w:r>
      <w:r w:rsidR="00067FC1" w:rsidRPr="003B0848">
        <w:rPr>
          <w:rFonts w:ascii="Times New Roman" w:hAnsi="Times New Roman" w:cs="Times New Roman"/>
          <w:sz w:val="28"/>
          <w:szCs w:val="24"/>
        </w:rPr>
        <w:t xml:space="preserve">) </w:t>
      </w:r>
      <w:r w:rsidR="005E6281" w:rsidRPr="003B0848">
        <w:rPr>
          <w:rFonts w:ascii="Times New Roman" w:hAnsi="Times New Roman" w:cs="Times New Roman"/>
          <w:sz w:val="28"/>
          <w:szCs w:val="24"/>
        </w:rPr>
        <w:t>документы не исполнены карандашом;</w:t>
      </w:r>
    </w:p>
    <w:p w:rsidR="005E6281" w:rsidRPr="003B0848" w:rsidRDefault="00A42A4B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5</w:t>
      </w:r>
      <w:r w:rsidR="00067FC1" w:rsidRPr="003B0848">
        <w:rPr>
          <w:rFonts w:ascii="Times New Roman" w:hAnsi="Times New Roman" w:cs="Times New Roman"/>
          <w:sz w:val="28"/>
          <w:szCs w:val="24"/>
        </w:rPr>
        <w:t xml:space="preserve">) </w:t>
      </w:r>
      <w:r w:rsidR="005E6281" w:rsidRPr="003B0848">
        <w:rPr>
          <w:rFonts w:ascii="Times New Roman" w:hAnsi="Times New Roman" w:cs="Times New Roman"/>
          <w:sz w:val="28"/>
          <w:szCs w:val="24"/>
        </w:rPr>
        <w:t>документы не имеют серьезных повреждений, наличие которых не позволяет однозначно истолковать их содержание.</w:t>
      </w:r>
    </w:p>
    <w:p w:rsidR="00582FBC" w:rsidRPr="003B0848" w:rsidRDefault="00582FBC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При направлении документов по почте копии документов должны быть заверены нотариально.</w:t>
      </w:r>
    </w:p>
    <w:p w:rsidR="005E6281" w:rsidRPr="003B0848" w:rsidRDefault="005E6281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1B0F5D" w:rsidRPr="003B0848">
        <w:rPr>
          <w:rFonts w:ascii="Times New Roman" w:hAnsi="Times New Roman" w:cs="Times New Roman"/>
          <w:sz w:val="28"/>
          <w:szCs w:val="24"/>
        </w:rPr>
        <w:t>1</w:t>
      </w:r>
      <w:r w:rsidR="00F0438E" w:rsidRPr="003B0848">
        <w:rPr>
          <w:rFonts w:ascii="Times New Roman" w:hAnsi="Times New Roman" w:cs="Times New Roman"/>
          <w:sz w:val="28"/>
          <w:szCs w:val="24"/>
        </w:rPr>
        <w:t>2</w:t>
      </w:r>
      <w:r w:rsidRPr="003B0848">
        <w:rPr>
          <w:rFonts w:ascii="Times New Roman" w:hAnsi="Times New Roman" w:cs="Times New Roman"/>
          <w:sz w:val="28"/>
          <w:szCs w:val="24"/>
        </w:rPr>
        <w:t>. Исчерпывающий перечень оснований</w:t>
      </w:r>
      <w:r w:rsidR="002C068A" w:rsidRPr="003B0848">
        <w:rPr>
          <w:rFonts w:ascii="Times New Roman" w:hAnsi="Times New Roman" w:cs="Times New Roman"/>
          <w:sz w:val="28"/>
          <w:szCs w:val="24"/>
        </w:rPr>
        <w:t xml:space="preserve"> для отказа в приеме документов: </w:t>
      </w:r>
    </w:p>
    <w:p w:rsidR="00A42A4B" w:rsidRPr="003B0848" w:rsidRDefault="00966269" w:rsidP="00966269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2.12.1.</w:t>
      </w:r>
      <w:r w:rsidR="00EC48E0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снованиями для отказа в приеме документов являются:</w:t>
      </w:r>
    </w:p>
    <w:p w:rsidR="00966269" w:rsidRPr="003B0848" w:rsidRDefault="00A42A4B" w:rsidP="00966269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1) у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ведомление об окончании строительства, заявление 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заявление о выдаче копии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уведомления о соответствии 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подано (направлен</w:t>
      </w:r>
      <w:r w:rsidR="008E11A8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о) в А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дминистрацию, в полномочия которых не входит предоставление </w:t>
      </w:r>
      <w:r w:rsidR="00C2173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муниципальной 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услуги (земельный участок на котором осуществлено строительство или реконструкция объекта индивидуального жилищного строительства или садового дома не находится в границах территории (указать наименован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ие муниципального  образования);</w:t>
      </w:r>
      <w:proofErr w:type="gramEnd"/>
    </w:p>
    <w:p w:rsidR="00966269" w:rsidRPr="003B0848" w:rsidRDefault="00A42A4B" w:rsidP="00966269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2) у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ведомление об окончании строительства, заявление 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заявление о выдаче копии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уведомления о соответствии н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 соответствует установленным формам либо некорректно заполнены  поля в форме (отсутствие заполнения, недостоверное, неполное либо неправильное заполнение, отсутствие подписи заявителя)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;</w:t>
      </w:r>
    </w:p>
    <w:p w:rsidR="00966269" w:rsidRPr="003B0848" w:rsidRDefault="00966269" w:rsidP="00966269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) п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редставленные заявителем документы утратили силу на момент обращения за муниципальной услугой  (документ, удостоверяющий личность; документ, удостоверяющий полномочия представителя заявителя, в случае обращения за предоставлением муници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пальной услуги указанным лицом)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235AC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(если имеются иные документы с ограниченным сроком действия, то необходимо  указать их)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;</w:t>
      </w:r>
    </w:p>
    <w:p w:rsidR="00A42A4B" w:rsidRPr="003B0848" w:rsidRDefault="00A42A4B" w:rsidP="00A42A4B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4) п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редставленные заявителем документы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не отвечают требованиям, указанным в пункте 2.11 настоящего Регламента;</w:t>
      </w:r>
    </w:p>
    <w:p w:rsidR="00966269" w:rsidRPr="003B0848" w:rsidRDefault="00A42A4B" w:rsidP="00A42A4B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5)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аличие противоречивых сведений в </w:t>
      </w:r>
      <w:r w:rsidR="00D376A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уведомлении об окончании строительства, заявлении 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D376A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заявлении о выдаче копии уведомления о соответствии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 приложенных к нему документах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;</w:t>
      </w:r>
    </w:p>
    <w:p w:rsidR="00B30217" w:rsidRPr="003B0848" w:rsidRDefault="00A42A4B" w:rsidP="00195A67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6) п</w:t>
      </w:r>
      <w:r w:rsidR="00195A67" w:rsidRPr="003B0848">
        <w:rPr>
          <w:rFonts w:ascii="Times New Roman" w:hAnsi="Times New Roman" w:cs="Times New Roman"/>
          <w:sz w:val="28"/>
          <w:szCs w:val="24"/>
        </w:rPr>
        <w:t xml:space="preserve">одача </w:t>
      </w:r>
      <w:r w:rsidR="00D376A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уведомления об окончании строительства, заявления 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D376A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заявления о выдаче копии уведомления о соответствии</w:t>
      </w:r>
      <w:r w:rsidR="00195A67" w:rsidRPr="003B0848">
        <w:rPr>
          <w:rFonts w:ascii="Times New Roman" w:hAnsi="Times New Roman" w:cs="Times New Roman"/>
          <w:sz w:val="28"/>
          <w:szCs w:val="24"/>
        </w:rPr>
        <w:t xml:space="preserve"> и прилагаемых документов, направленных в электронной форме, подписанных с использованием электронной подписью, не принадлежащей заявителю или представителю заявителя</w:t>
      </w:r>
      <w:r w:rsidR="00B30217" w:rsidRPr="003B0848">
        <w:rPr>
          <w:rFonts w:ascii="Times New Roman" w:hAnsi="Times New Roman" w:cs="Times New Roman"/>
          <w:sz w:val="28"/>
          <w:szCs w:val="24"/>
        </w:rPr>
        <w:t>;</w:t>
      </w:r>
    </w:p>
    <w:p w:rsidR="00195A67" w:rsidRPr="003B0848" w:rsidRDefault="00B30217" w:rsidP="00195A67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7) заявителем представлено уведомление об окончании строительства объекта капитального строительства, не являющегося объектов индивидуального жилищного строительства или садового дома.</w:t>
      </w:r>
    </w:p>
    <w:p w:rsidR="00966269" w:rsidRPr="003B0848" w:rsidRDefault="00A42A4B" w:rsidP="00E51421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2.12.2. 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слу</w:t>
      </w:r>
      <w:r w:rsidR="0002652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чае отказа в приеме документов з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аявителю разъясняются причины и основания отказа, а также способы их устранения.</w:t>
      </w:r>
    </w:p>
    <w:p w:rsidR="00966269" w:rsidRPr="003B0848" w:rsidRDefault="00966269" w:rsidP="00E51421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 xml:space="preserve">В случае подачи документов </w:t>
      </w:r>
      <w:r w:rsidR="0002652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з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аявителем лично, отказ в приеме документов осуществляется в день подачи уведомления об окончании строительства</w:t>
      </w:r>
      <w:r w:rsidR="00DA543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заявления 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DA543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 заявления в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</w:p>
    <w:p w:rsidR="00966269" w:rsidRPr="003B0848" w:rsidRDefault="00966269" w:rsidP="00E51421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случае подачи документов заявителем по почте или в электронном виде, отказ в приеме документов с указанием причин отказа и способов их устранения осуществляется в письменном виде в течение 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одного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рабоч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его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дн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со дня поступления уведомления об окончании строительства</w:t>
      </w:r>
      <w:r w:rsidR="0002652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заявления 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02652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 заявления в выдаче копии уведомления о соответствии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</w:t>
      </w:r>
      <w:r w:rsidR="00DA543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дминистрацию и направляется тем же способом, что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  поступившее уведомление об окончании строительства</w:t>
      </w:r>
      <w:r w:rsidR="0002652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 заявление 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02652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 заявление в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966269" w:rsidRPr="003B0848" w:rsidRDefault="00966269" w:rsidP="00E51421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Отказ в приеме документов не препятствует повторному обращению заявителя  за предоставлением </w:t>
      </w:r>
      <w:r w:rsidR="00E5142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муниципальной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услуги.</w:t>
      </w:r>
      <w:r w:rsidR="008023D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Повторной уплаты государственной пошлины не требуется.</w:t>
      </w:r>
    </w:p>
    <w:p w:rsidR="00966269" w:rsidRPr="003B0848" w:rsidRDefault="00966269" w:rsidP="008C352C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2.13. Исчерпывающий перечень оснований для приостановления</w:t>
      </w:r>
      <w:r w:rsidR="00E16DD8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или отказа в предоставлении муниципальной услуги</w:t>
      </w:r>
      <w:r w:rsidR="00217800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966269" w:rsidRPr="003B0848" w:rsidRDefault="00966269" w:rsidP="008C352C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2.13.1. Основания приостановления предоставления муниципальной услуги не предусмотрены.</w:t>
      </w:r>
    </w:p>
    <w:p w:rsidR="00966269" w:rsidRPr="003B0848" w:rsidRDefault="00966269" w:rsidP="008C352C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2.13.2. Основания для оставления уведомления об окончании строительства без рассмотрения:</w:t>
      </w:r>
    </w:p>
    <w:p w:rsidR="00966269" w:rsidRPr="003B0848" w:rsidRDefault="00A42A4B" w:rsidP="00A42A4B">
      <w:pPr>
        <w:shd w:val="clear" w:color="auto" w:fill="FFFFFF"/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1) 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уведомлении об окончании строительства отсутствуют сведения, предусмотренные абзацем первым части 16 статьи 55 Градостроительного кодекса Российской Федерации;</w:t>
      </w:r>
    </w:p>
    <w:p w:rsidR="00966269" w:rsidRPr="003B0848" w:rsidRDefault="00A42A4B" w:rsidP="00A42A4B">
      <w:pPr>
        <w:shd w:val="clear" w:color="auto" w:fill="FFFFFF"/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2) 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при подаче уведомления об окончании строительства заявителем не представлены в полном объеме  документы, предусмотренные пунктами 1-3 части 16 статьи 55 Градостроительного кодекса Российской Федерации;</w:t>
      </w:r>
    </w:p>
    <w:p w:rsidR="00966269" w:rsidRPr="003B0848" w:rsidRDefault="00A42A4B" w:rsidP="00A42A4B">
      <w:pPr>
        <w:shd w:val="clear" w:color="auto" w:fill="FFFFFF"/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3) 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уведомление об окончании строительства поступило после истечения десяти лет со дня поступления уведомления о планируемых строительстве или реконструкции объекта индивидуального жилищного строительства или садового дома, в соответствии с которым осуществлялись строительство или реконструкция объекта индивидуального жилищного строительства или садового дома;</w:t>
      </w:r>
      <w:proofErr w:type="gramEnd"/>
    </w:p>
    <w:p w:rsidR="00966269" w:rsidRPr="003B0848" w:rsidRDefault="00A42A4B" w:rsidP="00A42A4B">
      <w:pPr>
        <w:shd w:val="clear" w:color="auto" w:fill="FFFFFF"/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4) 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уведомление о планируемом строительстве, в соответствии с которым осуществлялись строительство или реконструкция объекта индивидуального жилищного строительства или садового дома, ранее не направлялось (в том числе было возвращено  застройщику в соответствии с частью 6 статьи 51.1 Градостроительного кодекса Российской Федерации).</w:t>
      </w:r>
    </w:p>
    <w:p w:rsidR="00966269" w:rsidRPr="003B0848" w:rsidRDefault="00966269" w:rsidP="00966269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  <w:t xml:space="preserve">2.13.3. Основания </w:t>
      </w:r>
      <w:r w:rsidR="00B3021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направления уведомления о несоответствии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:</w:t>
      </w:r>
    </w:p>
    <w:p w:rsidR="00966269" w:rsidRPr="003B0848" w:rsidRDefault="00A42A4B" w:rsidP="007C690D">
      <w:pPr>
        <w:shd w:val="clear" w:color="auto" w:fill="FFFFFF"/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1) 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параметры построенных или реконструированных объекта индивидуального жилищного строительства или садового дома не соответствуют указанным в пункте 1 части 19 статьи 55 Градостроительного кодекса РФ предельным параметрам разрешенного строительства, реконструкции объектов капитального строительства, установленным правилами землепользования и застройки, документацией по планировке территории, или обязательным 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требованиям к параметрам объектов капитального строительства, установленным Градостроительным кодексом РФ, другими федеральными законами;</w:t>
      </w:r>
      <w:proofErr w:type="gramEnd"/>
    </w:p>
    <w:p w:rsidR="00966269" w:rsidRPr="003B0848" w:rsidRDefault="00A42A4B" w:rsidP="00A42A4B">
      <w:pPr>
        <w:shd w:val="clear" w:color="auto" w:fill="FFFFFF"/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2) 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внешний облик объекта индивидуального жилищного строительства или садового дома не соответствует описанию внешнего облика таких объекта или дома, являющемуся приложением к уведомлению о планируемом строительстве, или типовому архитектурному решению, указанному в уведомлении о планируемом строительстве, или застройщику было направлено уведомление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</w:t>
      </w:r>
      <w:proofErr w:type="gramEnd"/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(или) недопустимости размещения объекта индивидуального жилищного строительства или садового дома на земельном участке по основанию, указанному в пункте 4 части 10 статьи 51.1 Градостроительного кодекса РФ, в случае строительства или реконструкции объекта индивидуального жилищного строительства или садового дома в границах исторического поселения федерального или регионального значения;</w:t>
      </w:r>
    </w:p>
    <w:p w:rsidR="00966269" w:rsidRPr="003B0848" w:rsidRDefault="00A42A4B" w:rsidP="007C690D">
      <w:pPr>
        <w:shd w:val="clear" w:color="auto" w:fill="FFFFFF"/>
        <w:suppressAutoHyphens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3) 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вид разрешенного использования построенного или реконструированного объекта капитального строительства не соответствует виду разрешенного использования объекта индивидуального жилищного строительства или садового дома, указанному в уведомлении о планируемом строительстве;</w:t>
      </w:r>
    </w:p>
    <w:p w:rsidR="00966269" w:rsidRPr="003B0848" w:rsidRDefault="00A42A4B" w:rsidP="007C690D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4) </w:t>
      </w:r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размещение объекта индивидуального жилищного строительства или садового дома не допускается в соответствии с ограничениями, установленными в соответствии с земельным и иным законодательством Российской Федерации на дату поступления уведомления об окончании строительства, за исключением случаев, если указанные ограничения предусмотрены решением об установлении или изменении зоны с особыми условиями использования территории, принятым в отношении планируемого к строительству, реконструкции объекта капитального строительства</w:t>
      </w:r>
      <w:proofErr w:type="gramEnd"/>
      <w:r w:rsidR="009662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и такой объект капитального строительства не введен в эксплуатацию.</w:t>
      </w:r>
    </w:p>
    <w:p w:rsidR="00966269" w:rsidRPr="003B0848" w:rsidRDefault="00966269" w:rsidP="00966269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2.13.4. Основания для отказа в предоставлении муниципальной услуги в случае подачи заявления 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:</w:t>
      </w:r>
    </w:p>
    <w:p w:rsidR="00966269" w:rsidRPr="003B0848" w:rsidRDefault="00966269" w:rsidP="00966269">
      <w:pPr>
        <w:suppressAutoHyphens w:val="0"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1)  заявитель не представил документы, содержащих обоснование о наличии </w:t>
      </w:r>
      <w:r w:rsidR="00192CA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уведомлении о соответствии, выданном </w:t>
      </w:r>
      <w:r w:rsidR="00F3313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дминистрацией; </w:t>
      </w:r>
    </w:p>
    <w:p w:rsidR="00966269" w:rsidRPr="003B0848" w:rsidRDefault="00966269" w:rsidP="00966269">
      <w:pPr>
        <w:suppressAutoHyphens w:val="0"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2) в представленных заявителем документах не имеется противоречий между уведомл</w:t>
      </w:r>
      <w:r w:rsidR="0053553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ением о соответствии, выданном А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дминистрацией, и  сведениями, содержащимися в данных документах.</w:t>
      </w:r>
    </w:p>
    <w:p w:rsidR="00966269" w:rsidRPr="003B0848" w:rsidRDefault="00966269" w:rsidP="00966269">
      <w:pPr>
        <w:suppressAutoHyphens w:val="0"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2.13.5. Основания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для отказа в предоставлении муниципальной услуги при подаче заявления о выдаче копии уведомления о соответствии</w:t>
      </w:r>
      <w:proofErr w:type="gramEnd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выданном </w:t>
      </w:r>
      <w:r w:rsidR="00F3313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дминистрацией:</w:t>
      </w:r>
    </w:p>
    <w:p w:rsidR="00966269" w:rsidRPr="003B0848" w:rsidRDefault="00966269" w:rsidP="00966269">
      <w:pPr>
        <w:suppressAutoHyphens w:val="0"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1) отсутствует направленное уведомление о соответствии в распоряжении Администрации. </w:t>
      </w:r>
    </w:p>
    <w:p w:rsidR="00966269" w:rsidRPr="003B0848" w:rsidRDefault="00966269" w:rsidP="00966269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2.14. В случае наличия оснований, указанных в пункте 2.13</w:t>
      </w:r>
      <w:r w:rsidR="00F3313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.2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настоящего Регламента </w:t>
      </w:r>
      <w:r w:rsidR="00F3313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дминистрация в течение трех рабочих дней со дня поступления уведомления об окончании строительства возвращает заявителю данное уведомление и прилагаемые к нему документы без рассмотрения с указанием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причин возврата. В этом случае уведомление об окончании строительства считается ненаправленным. </w:t>
      </w:r>
    </w:p>
    <w:p w:rsidR="00966269" w:rsidRPr="003B0848" w:rsidRDefault="00966269" w:rsidP="00966269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Решение об оставлении уведомления об окончании строительства </w:t>
      </w:r>
      <w:r w:rsidR="000207B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без рассмотрения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принимается по форме согласно приложению 3 к настоящему Регламенту, которое направляется  заявителю  почтов</w:t>
      </w:r>
      <w:r w:rsidR="008023D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ым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отправлени</w:t>
      </w:r>
      <w:r w:rsidR="008023D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ем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 уведомлением о вручении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на адрес электронной почты, 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личный кабинет </w:t>
      </w:r>
      <w:r w:rsidR="008023D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на 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Едино</w:t>
      </w:r>
      <w:r w:rsidR="008023D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портал</w:t>
      </w:r>
      <w:r w:rsidR="008023D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государственных и муниципальных услуг (функций), Един</w:t>
      </w:r>
      <w:r w:rsidR="008023D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ом</w:t>
      </w:r>
      <w:r w:rsidR="00217800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нтернет-портал</w:t>
      </w:r>
      <w:r w:rsidR="008023D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</w:t>
      </w:r>
      <w:r w:rsidR="00A42A4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государственных и муниципальных услуг (функций) Нижегородской области,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выдается заявителю лично в </w:t>
      </w:r>
      <w:r w:rsidR="00F3313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дминистрации либо в МФЦ</w:t>
      </w:r>
      <w:r w:rsidR="000207B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(если комплект</w:t>
      </w:r>
      <w:proofErr w:type="gramEnd"/>
      <w:r w:rsidR="000207B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документов заявителем был сдан через МФЦ)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 </w:t>
      </w:r>
    </w:p>
    <w:p w:rsidR="00966269" w:rsidRPr="003B0848" w:rsidRDefault="00966269" w:rsidP="00A42A4B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Оставление уведомления об окончании строительства без рассмотрения не препятствует повторному обращению за предоставлением муниципальной услуги. </w:t>
      </w:r>
    </w:p>
    <w:p w:rsidR="00966269" w:rsidRPr="003B0848" w:rsidRDefault="00966269" w:rsidP="00A42A4B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2.15. Порядок, размер и основания взимания государственной пошлины или иной платы, взимаемой за предоставление муниципальной услуги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966269" w:rsidRPr="003B0848" w:rsidRDefault="00966269" w:rsidP="00966269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За предоставление муниципальной услуги плата не взимается.</w:t>
      </w:r>
    </w:p>
    <w:p w:rsidR="00966269" w:rsidRPr="003B0848" w:rsidRDefault="00966269" w:rsidP="00966269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Проведение кадастровых работ</w:t>
      </w:r>
      <w:r w:rsidR="00B045C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изготовление проектной документации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осуществляется по прейскуранту организаций, осуществляющих такие работы.</w:t>
      </w:r>
    </w:p>
    <w:p w:rsidR="00966269" w:rsidRPr="003B0848" w:rsidRDefault="00966269" w:rsidP="00966269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За государственную регистрацию права собственности на объект индивидуального жилищного строительства или садового дома взимается государственная пошлина в размере, предусмотренном статьей  333.33 Налогового кодекса Российской Федерации. </w:t>
      </w:r>
    </w:p>
    <w:p w:rsidR="000207B6" w:rsidRPr="003B0848" w:rsidRDefault="000207B6" w:rsidP="000207B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B04D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Реквизиты для уплаты государственной пошлины размещены в сети Интернет </w:t>
      </w:r>
      <w:hyperlink r:id="rId24" w:history="1">
        <w:r w:rsidR="002B04D9" w:rsidRPr="00570206">
          <w:rPr>
            <w:rStyle w:val="a3"/>
            <w:rFonts w:ascii="Times New Roman" w:hAnsi="Times New Roman"/>
            <w:b/>
            <w:sz w:val="28"/>
            <w:szCs w:val="28"/>
          </w:rPr>
          <w:t>www.</w:t>
        </w:r>
        <w:r w:rsidR="002B04D9" w:rsidRPr="00570206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admknyaginino</w:t>
        </w:r>
        <w:r w:rsidR="002B04D9" w:rsidRPr="00570206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="002B04D9" w:rsidRPr="00570206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 w:rsidR="002B04D9">
        <w:t xml:space="preserve">, </w:t>
      </w:r>
      <w:r w:rsidRPr="002B04D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 также их можно получить у уполномоченных  МФЦ.</w:t>
      </w:r>
    </w:p>
    <w:p w:rsidR="002C068A" w:rsidRPr="003B0848" w:rsidRDefault="005E6281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2.1</w:t>
      </w:r>
      <w:r w:rsidR="003A08EC" w:rsidRPr="003B0848">
        <w:rPr>
          <w:rFonts w:ascii="Times New Roman" w:hAnsi="Times New Roman" w:cs="Times New Roman"/>
          <w:sz w:val="28"/>
          <w:szCs w:val="24"/>
        </w:rPr>
        <w:t>6</w:t>
      </w:r>
      <w:r w:rsidR="00CC0E16" w:rsidRPr="003B0848">
        <w:rPr>
          <w:rFonts w:ascii="Times New Roman" w:hAnsi="Times New Roman" w:cs="Times New Roman"/>
          <w:sz w:val="28"/>
          <w:szCs w:val="24"/>
        </w:rPr>
        <w:t xml:space="preserve">. </w:t>
      </w:r>
      <w:r w:rsidR="002C068A" w:rsidRPr="003B0848">
        <w:rPr>
          <w:rFonts w:ascii="Times New Roman" w:hAnsi="Times New Roman" w:cs="Times New Roman"/>
          <w:sz w:val="28"/>
          <w:szCs w:val="24"/>
        </w:rPr>
        <w:t>Максимальный срок ожидания в очереди при подаче</w:t>
      </w:r>
      <w:r w:rsidR="00B76054" w:rsidRPr="003B0848">
        <w:rPr>
          <w:rFonts w:ascii="Times New Roman" w:hAnsi="Times New Roman" w:cs="Times New Roman"/>
          <w:sz w:val="28"/>
          <w:szCs w:val="24"/>
        </w:rPr>
        <w:t xml:space="preserve"> уведомления об окончании строительства,</w:t>
      </w:r>
      <w:r w:rsidR="002B04D9">
        <w:rPr>
          <w:rFonts w:ascii="Times New Roman" w:hAnsi="Times New Roman" w:cs="Times New Roman"/>
          <w:sz w:val="28"/>
          <w:szCs w:val="24"/>
        </w:rPr>
        <w:t xml:space="preserve"> </w:t>
      </w:r>
      <w:r w:rsidR="00C62655" w:rsidRPr="003B0848">
        <w:rPr>
          <w:rFonts w:ascii="Times New Roman" w:hAnsi="Times New Roman" w:cs="Times New Roman"/>
          <w:sz w:val="28"/>
          <w:szCs w:val="24"/>
        </w:rPr>
        <w:t>заявления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C62655" w:rsidRPr="003B0848">
        <w:rPr>
          <w:rFonts w:ascii="Times New Roman" w:hAnsi="Times New Roman" w:cs="Times New Roman"/>
          <w:sz w:val="28"/>
          <w:szCs w:val="24"/>
        </w:rPr>
        <w:t xml:space="preserve"> и </w:t>
      </w:r>
      <w:r w:rsidR="009A142E" w:rsidRPr="003B0848">
        <w:rPr>
          <w:rFonts w:ascii="Times New Roman" w:hAnsi="Times New Roman" w:cs="Times New Roman"/>
          <w:sz w:val="28"/>
          <w:szCs w:val="24"/>
        </w:rPr>
        <w:t xml:space="preserve">прилагаемых </w:t>
      </w:r>
      <w:r w:rsidR="00C62655" w:rsidRPr="003B0848">
        <w:rPr>
          <w:rFonts w:ascii="Times New Roman" w:hAnsi="Times New Roman" w:cs="Times New Roman"/>
          <w:sz w:val="28"/>
          <w:szCs w:val="24"/>
        </w:rPr>
        <w:t xml:space="preserve">документов </w:t>
      </w:r>
      <w:r w:rsidR="002C068A" w:rsidRPr="003B0848">
        <w:rPr>
          <w:rFonts w:ascii="Times New Roman" w:hAnsi="Times New Roman" w:cs="Times New Roman"/>
          <w:sz w:val="28"/>
          <w:szCs w:val="24"/>
        </w:rPr>
        <w:t xml:space="preserve">в </w:t>
      </w:r>
      <w:r w:rsidR="00C62655" w:rsidRPr="003B0848">
        <w:rPr>
          <w:rFonts w:ascii="Times New Roman" w:hAnsi="Times New Roman" w:cs="Times New Roman"/>
          <w:sz w:val="28"/>
          <w:szCs w:val="24"/>
        </w:rPr>
        <w:t>А</w:t>
      </w:r>
      <w:r w:rsidR="002C068A" w:rsidRPr="003B0848">
        <w:rPr>
          <w:rFonts w:ascii="Times New Roman" w:hAnsi="Times New Roman" w:cs="Times New Roman"/>
          <w:sz w:val="28"/>
          <w:szCs w:val="24"/>
        </w:rPr>
        <w:t xml:space="preserve">дминистрации </w:t>
      </w:r>
      <w:r w:rsidR="0046052F" w:rsidRPr="003B0848">
        <w:rPr>
          <w:rFonts w:ascii="Times New Roman" w:hAnsi="Times New Roman" w:cs="Times New Roman"/>
          <w:sz w:val="28"/>
          <w:szCs w:val="24"/>
        </w:rPr>
        <w:t>и</w:t>
      </w:r>
      <w:r w:rsidR="002C068A" w:rsidRPr="003B0848">
        <w:rPr>
          <w:rFonts w:ascii="Times New Roman" w:hAnsi="Times New Roman" w:cs="Times New Roman"/>
          <w:sz w:val="28"/>
          <w:szCs w:val="24"/>
        </w:rPr>
        <w:t xml:space="preserve"> при получении результата муниципальной услуги</w:t>
      </w:r>
      <w:r w:rsidR="000207B6" w:rsidRPr="003B0848">
        <w:rPr>
          <w:rFonts w:ascii="Times New Roman" w:hAnsi="Times New Roman" w:cs="Times New Roman"/>
          <w:sz w:val="28"/>
          <w:szCs w:val="24"/>
        </w:rPr>
        <w:t xml:space="preserve"> в Администрации</w:t>
      </w:r>
      <w:r w:rsidR="0046052F" w:rsidRPr="003B0848">
        <w:rPr>
          <w:rFonts w:ascii="Times New Roman" w:hAnsi="Times New Roman" w:cs="Times New Roman"/>
          <w:sz w:val="28"/>
          <w:szCs w:val="24"/>
        </w:rPr>
        <w:t>.</w:t>
      </w:r>
    </w:p>
    <w:p w:rsidR="0046052F" w:rsidRPr="003B0848" w:rsidRDefault="0046052F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2.1</w:t>
      </w:r>
      <w:r w:rsidR="003A08EC" w:rsidRPr="003B0848">
        <w:rPr>
          <w:rFonts w:ascii="Times New Roman" w:hAnsi="Times New Roman" w:cs="Times New Roman"/>
          <w:sz w:val="28"/>
          <w:szCs w:val="24"/>
          <w:lang w:eastAsia="ru-RU"/>
        </w:rPr>
        <w:t>6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.1.  Прием заявителей в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А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дминистрации  осуществляется в порядке очереди.</w:t>
      </w:r>
    </w:p>
    <w:p w:rsidR="0046052F" w:rsidRPr="003B0848" w:rsidRDefault="0046052F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2.1</w:t>
      </w:r>
      <w:r w:rsidR="003A08EC" w:rsidRPr="003B0848">
        <w:rPr>
          <w:rFonts w:ascii="Times New Roman" w:hAnsi="Times New Roman" w:cs="Times New Roman"/>
          <w:sz w:val="28"/>
          <w:szCs w:val="24"/>
          <w:lang w:eastAsia="ru-RU"/>
        </w:rPr>
        <w:t>6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.2.Максимальный срок ожидания в очереди при подаче</w:t>
      </w:r>
      <w:r w:rsidR="00B76054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уведомления об окончании строительства,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з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аявления 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об исправлении опечаток или ошибок, заявления о выдаче копии уведомления о соответствии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и </w:t>
      </w:r>
      <w:r w:rsidR="0040665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прилагаемых документов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и при получении результата предоставления такой услуги составляет 15 минут.</w:t>
      </w:r>
    </w:p>
    <w:p w:rsidR="0046052F" w:rsidRPr="003B0848" w:rsidRDefault="0046052F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2.1</w:t>
      </w:r>
      <w:r w:rsidR="003A08EC" w:rsidRPr="003B0848">
        <w:rPr>
          <w:rFonts w:ascii="Times New Roman" w:hAnsi="Times New Roman" w:cs="Times New Roman"/>
          <w:sz w:val="28"/>
          <w:szCs w:val="24"/>
          <w:lang w:eastAsia="ru-RU"/>
        </w:rPr>
        <w:t>6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.3.  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Предварительная запись на подачу </w:t>
      </w:r>
      <w:r w:rsidR="00B76054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аявления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об исправлении опечаток или ошибок, заявления о выдаче копии уведомления о соответствии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и </w:t>
      </w:r>
      <w:r w:rsidR="0040665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прилагаемых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документов</w:t>
      </w:r>
      <w:r w:rsidR="0040665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или получения результата предоставления муниципальной услуги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осуществляется посредством телефонной связи либо при личном обращении заявителя в </w:t>
      </w:r>
      <w:r w:rsidR="00F33131" w:rsidRPr="003B0848">
        <w:rPr>
          <w:rFonts w:ascii="Times New Roman" w:hAnsi="Times New Roman" w:cs="Times New Roman"/>
          <w:sz w:val="28"/>
          <w:szCs w:val="24"/>
          <w:lang w:eastAsia="ru-RU"/>
        </w:rPr>
        <w:t>А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дминистрацию </w:t>
      </w:r>
      <w:r w:rsidR="004267B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либо через Единый портал государственных и муниципальных услуг (функций) либо Единый Интернет-портал государственных и муниципальных услуг (функций) Н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ижегородской области</w:t>
      </w:r>
      <w:proofErr w:type="gramEnd"/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либо сайт А</w:t>
      </w:r>
      <w:r w:rsidR="004267B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дминистрации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в следующем порядке:</w:t>
      </w:r>
    </w:p>
    <w:p w:rsidR="0046052F" w:rsidRPr="003B0848" w:rsidRDefault="0046052F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при осуществлении предварительной записи заявителю предоставляется возможность ознакомления с расписанием работы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А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дминистрации, а также с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>доступными для записи на прием датами и интервалами времени приема, возможность записи в любые свободные для приема дату и время в часы приема;</w:t>
      </w:r>
    </w:p>
    <w:p w:rsidR="0046052F" w:rsidRPr="003B0848" w:rsidRDefault="0046052F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заявитель в обязательном порядке информируется о том, что запись аннулируется в случае его неявки по истечении 15 минут с назначенного времени приема;</w:t>
      </w:r>
    </w:p>
    <w:p w:rsidR="0046052F" w:rsidRPr="003B0848" w:rsidRDefault="0046052F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заявитель в любое время вправе отказаться от предварительной записи.</w:t>
      </w:r>
    </w:p>
    <w:p w:rsidR="0046052F" w:rsidRPr="003B0848" w:rsidRDefault="0046052F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2.1</w:t>
      </w:r>
      <w:r w:rsidR="003A08EC" w:rsidRPr="003B0848">
        <w:rPr>
          <w:rFonts w:ascii="Times New Roman" w:hAnsi="Times New Roman" w:cs="Times New Roman"/>
          <w:sz w:val="28"/>
          <w:szCs w:val="24"/>
          <w:lang w:eastAsia="ru-RU"/>
        </w:rPr>
        <w:t>6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  <w:r w:rsidR="00615611" w:rsidRPr="003B0848">
        <w:rPr>
          <w:rFonts w:ascii="Times New Roman" w:hAnsi="Times New Roman" w:cs="Times New Roman"/>
          <w:sz w:val="28"/>
          <w:szCs w:val="24"/>
          <w:lang w:eastAsia="ru-RU"/>
        </w:rPr>
        <w:t>4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 Предварительная запись ведется в электронном виде либо на бумажном носителе.</w:t>
      </w:r>
    </w:p>
    <w:p w:rsidR="0046052F" w:rsidRPr="003B0848" w:rsidRDefault="0046052F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2.1</w:t>
      </w:r>
      <w:r w:rsidR="003A08EC" w:rsidRPr="003B0848">
        <w:rPr>
          <w:rFonts w:ascii="Times New Roman" w:hAnsi="Times New Roman" w:cs="Times New Roman"/>
          <w:sz w:val="28"/>
          <w:szCs w:val="24"/>
          <w:lang w:eastAsia="ru-RU"/>
        </w:rPr>
        <w:t>6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  <w:r w:rsidR="00615611" w:rsidRPr="003B0848">
        <w:rPr>
          <w:rFonts w:ascii="Times New Roman" w:hAnsi="Times New Roman" w:cs="Times New Roman"/>
          <w:sz w:val="28"/>
          <w:szCs w:val="24"/>
          <w:lang w:eastAsia="ru-RU"/>
        </w:rPr>
        <w:t>5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При определении времени приема по телефону </w:t>
      </w:r>
      <w:r w:rsidR="002B04D9">
        <w:rPr>
          <w:rFonts w:ascii="Times New Roman" w:hAnsi="Times New Roman" w:cs="Times New Roman"/>
          <w:sz w:val="28"/>
          <w:szCs w:val="24"/>
          <w:lang w:eastAsia="ru-RU"/>
        </w:rPr>
        <w:t xml:space="preserve">специалист Администрации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назначает время на основе графика приема с учетом времени, удобного заявителю. Заявителю сообщается время посещения и номер кабинета, в который следует обратиться.</w:t>
      </w:r>
    </w:p>
    <w:p w:rsidR="0046052F" w:rsidRPr="003B0848" w:rsidRDefault="0046052F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В данном случае назначенные заявителю дата и время посещения, а также номер кабинета, в который следует обратиться, подтверждаются </w:t>
      </w:r>
      <w:r w:rsidR="000207B6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специалистом </w:t>
      </w:r>
      <w:r w:rsidR="00217800" w:rsidRPr="003B0848">
        <w:rPr>
          <w:rFonts w:ascii="Times New Roman" w:hAnsi="Times New Roman" w:cs="Times New Roman"/>
          <w:sz w:val="28"/>
          <w:szCs w:val="24"/>
          <w:lang w:eastAsia="ru-RU"/>
        </w:rPr>
        <w:t>Администрации</w:t>
      </w:r>
      <w:r w:rsidR="002B04D9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посредством телефонной связи.</w:t>
      </w:r>
    </w:p>
    <w:p w:rsidR="004267BC" w:rsidRPr="003B0848" w:rsidRDefault="004267BC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При определении времени приема через Единый портал государственных и муниципальных услуг (функций), Единый Интернет-портал государственных и муниципальных услуг (функций) Нижегородской области,</w:t>
      </w:r>
      <w:r w:rsidR="005C30E8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сайта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А</w:t>
      </w:r>
      <w:r w:rsidR="005C30E8" w:rsidRPr="003B0848">
        <w:rPr>
          <w:rFonts w:ascii="Times New Roman" w:hAnsi="Times New Roman" w:cs="Times New Roman"/>
          <w:sz w:val="28"/>
          <w:szCs w:val="24"/>
          <w:lang w:eastAsia="ru-RU"/>
        </w:rPr>
        <w:t>дминистрации заявителю предоставляется возможность распечатать талон с указанием даты и врем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>ени</w:t>
      </w:r>
      <w:r w:rsidR="005C30E8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приема, а также адрес и номера кабинета, в который следует обратиться</w:t>
      </w:r>
      <w:r w:rsidR="002B04D9">
        <w:rPr>
          <w:rFonts w:ascii="Times New Roman" w:hAnsi="Times New Roman" w:cs="Times New Roman"/>
          <w:sz w:val="28"/>
          <w:szCs w:val="24"/>
          <w:lang w:eastAsia="ru-RU"/>
        </w:rPr>
        <w:t xml:space="preserve"> в </w:t>
      </w:r>
      <w:r w:rsidR="00343E51" w:rsidRPr="003B0848">
        <w:rPr>
          <w:rFonts w:ascii="Times New Roman" w:hAnsi="Times New Roman" w:cs="Times New Roman"/>
          <w:sz w:val="28"/>
          <w:szCs w:val="24"/>
          <w:lang w:eastAsia="ru-RU"/>
        </w:rPr>
        <w:t>случае, если имеется техническа</w:t>
      </w:r>
      <w:r w:rsidR="002B04D9">
        <w:rPr>
          <w:rFonts w:ascii="Times New Roman" w:hAnsi="Times New Roman" w:cs="Times New Roman"/>
          <w:sz w:val="28"/>
          <w:szCs w:val="24"/>
          <w:lang w:eastAsia="ru-RU"/>
        </w:rPr>
        <w:t>я возможность распечатать талон</w:t>
      </w:r>
      <w:r w:rsidR="005C30E8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 </w:t>
      </w:r>
      <w:proofErr w:type="gramEnd"/>
    </w:p>
    <w:p w:rsidR="0046052F" w:rsidRPr="003B0848" w:rsidRDefault="0046052F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2.1</w:t>
      </w:r>
      <w:r w:rsidR="003A08EC" w:rsidRPr="003B0848">
        <w:rPr>
          <w:rFonts w:ascii="Times New Roman" w:hAnsi="Times New Roman" w:cs="Times New Roman"/>
          <w:sz w:val="28"/>
          <w:szCs w:val="24"/>
          <w:lang w:eastAsia="ru-RU"/>
        </w:rPr>
        <w:t>6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  <w:r w:rsidR="00615611" w:rsidRPr="003B0848">
        <w:rPr>
          <w:rFonts w:ascii="Times New Roman" w:hAnsi="Times New Roman" w:cs="Times New Roman"/>
          <w:sz w:val="28"/>
          <w:szCs w:val="24"/>
          <w:lang w:eastAsia="ru-RU"/>
        </w:rPr>
        <w:t>6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При осуществлении предварительной записи путем личного обращения заявителю выдается талон-подтверждение, содержащий информацию о дате и времени подачи </w:t>
      </w:r>
      <w:r w:rsidR="00B76054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за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явления 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об исправлении опечаток или ошибок, заявления о выдаче копии уведомления о соответствии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и </w:t>
      </w:r>
      <w:r w:rsidR="0040665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прилагаемых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документов</w:t>
      </w:r>
      <w:r w:rsidR="0040665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либо получения результата предоставления муниципальной услуги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, номере кабинета, в который следует обратиться.</w:t>
      </w:r>
    </w:p>
    <w:p w:rsidR="007C690D" w:rsidRPr="003B0848" w:rsidRDefault="00C46196" w:rsidP="005E11C8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2.1</w:t>
      </w:r>
      <w:r w:rsidR="003A08EC" w:rsidRPr="003B0848">
        <w:rPr>
          <w:rFonts w:ascii="Times New Roman" w:hAnsi="Times New Roman" w:cs="Times New Roman"/>
          <w:sz w:val="28"/>
          <w:szCs w:val="24"/>
          <w:lang w:eastAsia="ru-RU"/>
        </w:rPr>
        <w:t>6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  <w:r w:rsidR="00615611" w:rsidRPr="003B0848">
        <w:rPr>
          <w:rFonts w:ascii="Times New Roman" w:hAnsi="Times New Roman" w:cs="Times New Roman"/>
          <w:sz w:val="28"/>
          <w:szCs w:val="24"/>
          <w:lang w:eastAsia="ru-RU"/>
        </w:rPr>
        <w:t>7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</w:t>
      </w:r>
      <w:r w:rsidR="0046052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Продолжительность предварительной записи по телефону или в ходе личного приема для подачи </w:t>
      </w:r>
      <w:r w:rsidR="005B2B0E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заявления 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об исправлении опечаток или ошибок, заявления о выдаче копии уведомления о соответствии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и </w:t>
      </w:r>
      <w:r w:rsidR="0040665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прилагаемых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документов </w:t>
      </w:r>
      <w:r w:rsidR="0046052F" w:rsidRPr="003B0848">
        <w:rPr>
          <w:rFonts w:ascii="Times New Roman" w:hAnsi="Times New Roman" w:cs="Times New Roman"/>
          <w:sz w:val="28"/>
          <w:szCs w:val="24"/>
          <w:lang w:eastAsia="ru-RU"/>
        </w:rPr>
        <w:t>либо получения результата предоставления такой услуги не должна превышать 5 минут.</w:t>
      </w:r>
    </w:p>
    <w:p w:rsidR="00F86447" w:rsidRPr="003B0848" w:rsidRDefault="00F30495" w:rsidP="005E11C8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2.1</w:t>
      </w:r>
      <w:r w:rsidR="003A08EC" w:rsidRPr="003B0848">
        <w:rPr>
          <w:rFonts w:ascii="Times New Roman" w:hAnsi="Times New Roman" w:cs="Times New Roman"/>
          <w:sz w:val="28"/>
          <w:szCs w:val="24"/>
        </w:rPr>
        <w:t>7</w:t>
      </w:r>
      <w:r w:rsidRPr="003B0848">
        <w:rPr>
          <w:rFonts w:ascii="Times New Roman" w:hAnsi="Times New Roman" w:cs="Times New Roman"/>
          <w:sz w:val="28"/>
          <w:szCs w:val="24"/>
        </w:rPr>
        <w:t xml:space="preserve">. </w:t>
      </w:r>
      <w:r w:rsidR="002C068A" w:rsidRPr="003B0848">
        <w:rPr>
          <w:rFonts w:ascii="Times New Roman" w:hAnsi="Times New Roman" w:cs="Times New Roman"/>
          <w:sz w:val="28"/>
          <w:szCs w:val="24"/>
        </w:rPr>
        <w:t xml:space="preserve">Срок и порядок регистрации </w:t>
      </w:r>
      <w:r w:rsidR="005B2B0E" w:rsidRPr="003B0848">
        <w:rPr>
          <w:rFonts w:ascii="Times New Roman" w:hAnsi="Times New Roman" w:cs="Times New Roman"/>
          <w:sz w:val="28"/>
          <w:szCs w:val="24"/>
        </w:rPr>
        <w:t xml:space="preserve">уведомления об окончании строительства, </w:t>
      </w:r>
      <w:r w:rsidR="002C068A" w:rsidRPr="003B0848">
        <w:rPr>
          <w:rFonts w:ascii="Times New Roman" w:hAnsi="Times New Roman" w:cs="Times New Roman"/>
          <w:sz w:val="28"/>
          <w:szCs w:val="24"/>
        </w:rPr>
        <w:t>за</w:t>
      </w:r>
      <w:r w:rsidR="00C62655" w:rsidRPr="003B0848">
        <w:rPr>
          <w:rFonts w:ascii="Times New Roman" w:hAnsi="Times New Roman" w:cs="Times New Roman"/>
          <w:sz w:val="28"/>
          <w:szCs w:val="24"/>
        </w:rPr>
        <w:t xml:space="preserve">явления 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C62655" w:rsidRPr="003B0848">
        <w:rPr>
          <w:rFonts w:ascii="Times New Roman" w:hAnsi="Times New Roman" w:cs="Times New Roman"/>
          <w:sz w:val="28"/>
          <w:szCs w:val="24"/>
        </w:rPr>
        <w:t xml:space="preserve">и </w:t>
      </w:r>
      <w:r w:rsidR="00406650" w:rsidRPr="003B0848">
        <w:rPr>
          <w:rFonts w:ascii="Times New Roman" w:hAnsi="Times New Roman" w:cs="Times New Roman"/>
          <w:sz w:val="28"/>
          <w:szCs w:val="24"/>
        </w:rPr>
        <w:t xml:space="preserve">прилагаемых </w:t>
      </w:r>
      <w:r w:rsidR="00C62655" w:rsidRPr="003B0848">
        <w:rPr>
          <w:rFonts w:ascii="Times New Roman" w:hAnsi="Times New Roman" w:cs="Times New Roman"/>
          <w:sz w:val="28"/>
          <w:szCs w:val="24"/>
        </w:rPr>
        <w:t>документов</w:t>
      </w:r>
      <w:r w:rsidR="002C068A" w:rsidRPr="003B0848">
        <w:rPr>
          <w:rFonts w:ascii="Times New Roman" w:hAnsi="Times New Roman" w:cs="Times New Roman"/>
          <w:sz w:val="28"/>
          <w:szCs w:val="24"/>
        </w:rPr>
        <w:t xml:space="preserve">в </w:t>
      </w:r>
      <w:r w:rsidR="00C62655" w:rsidRPr="003B0848">
        <w:rPr>
          <w:rFonts w:ascii="Times New Roman" w:hAnsi="Times New Roman" w:cs="Times New Roman"/>
          <w:sz w:val="28"/>
          <w:szCs w:val="24"/>
        </w:rPr>
        <w:t>А</w:t>
      </w:r>
      <w:r w:rsidR="002C068A" w:rsidRPr="003B0848">
        <w:rPr>
          <w:rFonts w:ascii="Times New Roman" w:hAnsi="Times New Roman" w:cs="Times New Roman"/>
          <w:sz w:val="28"/>
          <w:szCs w:val="24"/>
        </w:rPr>
        <w:t>дминистрации</w:t>
      </w:r>
      <w:r w:rsidR="0059492F" w:rsidRPr="003B0848">
        <w:rPr>
          <w:rFonts w:ascii="Times New Roman" w:hAnsi="Times New Roman" w:cs="Times New Roman"/>
          <w:b/>
          <w:i/>
          <w:sz w:val="28"/>
          <w:szCs w:val="24"/>
        </w:rPr>
        <w:t>,</w:t>
      </w:r>
      <w:r w:rsidR="002C068A" w:rsidRPr="003B0848">
        <w:rPr>
          <w:rFonts w:ascii="Times New Roman" w:hAnsi="Times New Roman" w:cs="Times New Roman"/>
          <w:sz w:val="28"/>
          <w:szCs w:val="24"/>
        </w:rPr>
        <w:t xml:space="preserve"> в том числе в электронной форме.</w:t>
      </w:r>
    </w:p>
    <w:p w:rsidR="002C068A" w:rsidRPr="003B0848" w:rsidRDefault="00F30495" w:rsidP="00F86447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2.1</w:t>
      </w:r>
      <w:r w:rsidR="003A08EC" w:rsidRPr="003B0848">
        <w:rPr>
          <w:rFonts w:ascii="Times New Roman" w:hAnsi="Times New Roman" w:cs="Times New Roman"/>
          <w:sz w:val="28"/>
          <w:szCs w:val="24"/>
        </w:rPr>
        <w:t>7</w:t>
      </w:r>
      <w:r w:rsidRPr="003B0848">
        <w:rPr>
          <w:rFonts w:ascii="Times New Roman" w:hAnsi="Times New Roman" w:cs="Times New Roman"/>
          <w:sz w:val="28"/>
          <w:szCs w:val="24"/>
        </w:rPr>
        <w:t xml:space="preserve">.1. </w:t>
      </w:r>
      <w:proofErr w:type="gramStart"/>
      <w:r w:rsidR="005B2B0E" w:rsidRPr="003B0848">
        <w:rPr>
          <w:rFonts w:ascii="Times New Roman" w:hAnsi="Times New Roman" w:cs="Times New Roman"/>
          <w:sz w:val="28"/>
          <w:szCs w:val="24"/>
        </w:rPr>
        <w:t>Уведомление об окончании строительства, з</w:t>
      </w:r>
      <w:r w:rsidR="002C068A" w:rsidRPr="003B0848">
        <w:rPr>
          <w:rFonts w:ascii="Times New Roman" w:hAnsi="Times New Roman" w:cs="Times New Roman"/>
          <w:sz w:val="28"/>
          <w:szCs w:val="24"/>
        </w:rPr>
        <w:t>аявление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406650" w:rsidRPr="003B0848">
        <w:rPr>
          <w:rFonts w:ascii="Times New Roman" w:hAnsi="Times New Roman" w:cs="Times New Roman"/>
          <w:sz w:val="28"/>
          <w:szCs w:val="24"/>
        </w:rPr>
        <w:t>и прилагаемы</w:t>
      </w:r>
      <w:r w:rsidR="00DB7B82" w:rsidRPr="003B0848">
        <w:rPr>
          <w:rFonts w:ascii="Times New Roman" w:hAnsi="Times New Roman" w:cs="Times New Roman"/>
          <w:sz w:val="28"/>
          <w:szCs w:val="24"/>
        </w:rPr>
        <w:t>е</w:t>
      </w:r>
      <w:r w:rsidR="00406650" w:rsidRPr="003B0848">
        <w:rPr>
          <w:rFonts w:ascii="Times New Roman" w:hAnsi="Times New Roman" w:cs="Times New Roman"/>
          <w:sz w:val="28"/>
          <w:szCs w:val="24"/>
        </w:rPr>
        <w:t xml:space="preserve"> документы</w:t>
      </w:r>
      <w:r w:rsidR="002C068A" w:rsidRPr="003B0848">
        <w:rPr>
          <w:rFonts w:ascii="Times New Roman" w:hAnsi="Times New Roman" w:cs="Times New Roman"/>
          <w:sz w:val="28"/>
          <w:szCs w:val="24"/>
        </w:rPr>
        <w:t>, поступивш</w:t>
      </w:r>
      <w:r w:rsidR="00DB7B82" w:rsidRPr="003B0848">
        <w:rPr>
          <w:rFonts w:ascii="Times New Roman" w:hAnsi="Times New Roman" w:cs="Times New Roman"/>
          <w:sz w:val="28"/>
          <w:szCs w:val="24"/>
        </w:rPr>
        <w:t>и</w:t>
      </w:r>
      <w:r w:rsidR="002C068A" w:rsidRPr="003B0848">
        <w:rPr>
          <w:rFonts w:ascii="Times New Roman" w:hAnsi="Times New Roman" w:cs="Times New Roman"/>
          <w:sz w:val="28"/>
          <w:szCs w:val="24"/>
        </w:rPr>
        <w:t xml:space="preserve">е в Администрацию, </w:t>
      </w:r>
      <w:r w:rsidR="00C129BA" w:rsidRPr="003B0848">
        <w:rPr>
          <w:rFonts w:ascii="Times New Roman" w:hAnsi="Times New Roman" w:cs="Times New Roman"/>
          <w:sz w:val="28"/>
          <w:szCs w:val="24"/>
        </w:rPr>
        <w:t xml:space="preserve">в том числе в электронном виде через Единый портал государственных и муниципальных услуг (функций), Единый </w:t>
      </w:r>
      <w:r w:rsidR="00217800" w:rsidRPr="003B0848">
        <w:rPr>
          <w:rFonts w:ascii="Times New Roman" w:hAnsi="Times New Roman" w:cs="Times New Roman"/>
          <w:sz w:val="28"/>
          <w:szCs w:val="24"/>
        </w:rPr>
        <w:t>Интернет-</w:t>
      </w:r>
      <w:r w:rsidR="00C129BA" w:rsidRPr="003B0848">
        <w:rPr>
          <w:rFonts w:ascii="Times New Roman" w:hAnsi="Times New Roman" w:cs="Times New Roman"/>
          <w:sz w:val="28"/>
          <w:szCs w:val="24"/>
        </w:rPr>
        <w:t xml:space="preserve">портал государственных и муниципальных услуг (функций) Нижегородской области, </w:t>
      </w:r>
      <w:r w:rsidR="00C62655" w:rsidRPr="003B0848">
        <w:rPr>
          <w:rFonts w:ascii="Times New Roman" w:hAnsi="Times New Roman" w:cs="Times New Roman"/>
          <w:sz w:val="28"/>
          <w:szCs w:val="24"/>
        </w:rPr>
        <w:t>регистриру</w:t>
      </w:r>
      <w:r w:rsidR="00DB7B82" w:rsidRPr="003B0848">
        <w:rPr>
          <w:rFonts w:ascii="Times New Roman" w:hAnsi="Times New Roman" w:cs="Times New Roman"/>
          <w:sz w:val="28"/>
          <w:szCs w:val="24"/>
        </w:rPr>
        <w:t>ю</w:t>
      </w:r>
      <w:r w:rsidR="00C62655" w:rsidRPr="003B0848">
        <w:rPr>
          <w:rFonts w:ascii="Times New Roman" w:hAnsi="Times New Roman" w:cs="Times New Roman"/>
          <w:sz w:val="28"/>
          <w:szCs w:val="24"/>
        </w:rPr>
        <w:t>тся специалистом А</w:t>
      </w:r>
      <w:r w:rsidR="002C068A" w:rsidRPr="003B0848">
        <w:rPr>
          <w:rFonts w:ascii="Times New Roman" w:hAnsi="Times New Roman" w:cs="Times New Roman"/>
          <w:sz w:val="28"/>
          <w:szCs w:val="24"/>
        </w:rPr>
        <w:t>дминистрации в течение одного рабочего со дня их поступления.</w:t>
      </w:r>
      <w:proofErr w:type="gramEnd"/>
    </w:p>
    <w:p w:rsidR="00F30495" w:rsidRPr="003B0848" w:rsidRDefault="00F30495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2.1</w:t>
      </w:r>
      <w:r w:rsidR="003A08EC" w:rsidRPr="003B0848">
        <w:rPr>
          <w:rFonts w:ascii="Times New Roman" w:hAnsi="Times New Roman" w:cs="Times New Roman"/>
          <w:sz w:val="28"/>
          <w:szCs w:val="24"/>
        </w:rPr>
        <w:t>7</w:t>
      </w:r>
      <w:r w:rsidRPr="003B0848">
        <w:rPr>
          <w:rFonts w:ascii="Times New Roman" w:hAnsi="Times New Roman" w:cs="Times New Roman"/>
          <w:sz w:val="28"/>
          <w:szCs w:val="24"/>
        </w:rPr>
        <w:t xml:space="preserve">.2. Учет </w:t>
      </w:r>
      <w:r w:rsidR="005B2B0E" w:rsidRPr="003B0848">
        <w:rPr>
          <w:rFonts w:ascii="Times New Roman" w:hAnsi="Times New Roman" w:cs="Times New Roman"/>
          <w:sz w:val="28"/>
          <w:szCs w:val="24"/>
        </w:rPr>
        <w:t xml:space="preserve">уведомлений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</w:rPr>
        <w:t>заявлений</w:t>
      </w:r>
      <w:r w:rsidR="002B04D9">
        <w:rPr>
          <w:rFonts w:ascii="Times New Roman" w:hAnsi="Times New Roman" w:cs="Times New Roman"/>
          <w:sz w:val="28"/>
          <w:szCs w:val="24"/>
        </w:rPr>
        <w:t xml:space="preserve"> 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об исправлении опечаток или ошибок, заявления о выдаче копии уведомления о 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>соответствии</w:t>
      </w:r>
      <w:r w:rsidR="00406650" w:rsidRPr="003B0848">
        <w:rPr>
          <w:rFonts w:ascii="Times New Roman" w:hAnsi="Times New Roman" w:cs="Times New Roman"/>
          <w:sz w:val="28"/>
          <w:szCs w:val="24"/>
        </w:rPr>
        <w:t xml:space="preserve"> и прилагаемых документов </w:t>
      </w:r>
      <w:r w:rsidRPr="003B0848">
        <w:rPr>
          <w:rFonts w:ascii="Times New Roman" w:hAnsi="Times New Roman" w:cs="Times New Roman"/>
          <w:sz w:val="28"/>
          <w:szCs w:val="24"/>
        </w:rPr>
        <w:t xml:space="preserve"> осуществляется путем внесения записи в систему электронного документооборота. </w:t>
      </w:r>
    </w:p>
    <w:p w:rsidR="00F30495" w:rsidRPr="003B0848" w:rsidRDefault="00F30495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2.1</w:t>
      </w:r>
      <w:r w:rsidR="003A08EC" w:rsidRPr="003B0848">
        <w:rPr>
          <w:rFonts w:ascii="Times New Roman" w:hAnsi="Times New Roman" w:cs="Times New Roman"/>
          <w:sz w:val="28"/>
          <w:szCs w:val="24"/>
        </w:rPr>
        <w:t>7</w:t>
      </w:r>
      <w:r w:rsidRPr="003B0848">
        <w:rPr>
          <w:rFonts w:ascii="Times New Roman" w:hAnsi="Times New Roman" w:cs="Times New Roman"/>
          <w:sz w:val="28"/>
          <w:szCs w:val="24"/>
        </w:rPr>
        <w:t xml:space="preserve">.3. При отсутствии технической возможности учет </w:t>
      </w:r>
      <w:r w:rsidR="005B2B0E" w:rsidRPr="003B0848">
        <w:rPr>
          <w:rFonts w:ascii="Times New Roman" w:hAnsi="Times New Roman" w:cs="Times New Roman"/>
          <w:sz w:val="28"/>
          <w:szCs w:val="24"/>
        </w:rPr>
        <w:t xml:space="preserve">уведомлений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</w:rPr>
        <w:t>заявлений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</w:t>
      </w:r>
      <w:r w:rsidR="000207B6" w:rsidRPr="003B0848">
        <w:rPr>
          <w:rFonts w:ascii="Times New Roman" w:hAnsi="Times New Roman" w:cs="Times New Roman"/>
          <w:sz w:val="28"/>
          <w:szCs w:val="24"/>
          <w:lang w:eastAsia="ru-RU"/>
        </w:rPr>
        <w:t>и опечаток или ошибок, заявлений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 выдаче копии уведомления о соответствии</w:t>
      </w:r>
      <w:r w:rsidR="00406650" w:rsidRPr="003B0848">
        <w:rPr>
          <w:rFonts w:ascii="Times New Roman" w:hAnsi="Times New Roman" w:cs="Times New Roman"/>
          <w:sz w:val="28"/>
          <w:szCs w:val="24"/>
        </w:rPr>
        <w:t xml:space="preserve">и  прилагаемых документов </w:t>
      </w:r>
      <w:r w:rsidRPr="003B0848">
        <w:rPr>
          <w:rFonts w:ascii="Times New Roman" w:hAnsi="Times New Roman" w:cs="Times New Roman"/>
          <w:sz w:val="28"/>
          <w:szCs w:val="24"/>
        </w:rPr>
        <w:t xml:space="preserve">осуществляется путем внесения записи в журнал учета. </w:t>
      </w:r>
    </w:p>
    <w:p w:rsidR="002C068A" w:rsidRPr="003B0848" w:rsidRDefault="002C068A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3A08EC" w:rsidRPr="003B0848">
        <w:rPr>
          <w:rFonts w:ascii="Times New Roman" w:hAnsi="Times New Roman" w:cs="Times New Roman"/>
          <w:sz w:val="28"/>
          <w:szCs w:val="24"/>
        </w:rPr>
        <w:t>18</w:t>
      </w:r>
      <w:r w:rsidRPr="003B0848">
        <w:rPr>
          <w:rFonts w:ascii="Times New Roman" w:hAnsi="Times New Roman" w:cs="Times New Roman"/>
          <w:sz w:val="28"/>
          <w:szCs w:val="24"/>
        </w:rPr>
        <w:t>. Требования к помещениям, в которых предоставляется муниципальная услуга, к залу ожидания,</w:t>
      </w:r>
      <w:r w:rsidR="005C2114" w:rsidRPr="003B0848">
        <w:rPr>
          <w:rFonts w:ascii="Times New Roman" w:hAnsi="Times New Roman" w:cs="Times New Roman"/>
          <w:sz w:val="28"/>
          <w:szCs w:val="24"/>
        </w:rPr>
        <w:t xml:space="preserve"> </w:t>
      </w:r>
      <w:r w:rsidR="00E01389" w:rsidRPr="003B0848">
        <w:rPr>
          <w:rFonts w:ascii="Times New Roman" w:hAnsi="Times New Roman" w:cs="Times New Roman"/>
          <w:sz w:val="28"/>
          <w:szCs w:val="24"/>
        </w:rPr>
        <w:t xml:space="preserve">местам для заполнения </w:t>
      </w:r>
      <w:r w:rsidR="0061203A" w:rsidRPr="003B0848">
        <w:rPr>
          <w:rFonts w:ascii="Times New Roman" w:hAnsi="Times New Roman" w:cs="Times New Roman"/>
          <w:sz w:val="28"/>
          <w:szCs w:val="24"/>
        </w:rPr>
        <w:t>уведомления</w:t>
      </w:r>
      <w:r w:rsidR="005C2114" w:rsidRPr="003B0848">
        <w:rPr>
          <w:rFonts w:ascii="Times New Roman" w:hAnsi="Times New Roman" w:cs="Times New Roman"/>
          <w:sz w:val="28"/>
          <w:szCs w:val="24"/>
        </w:rPr>
        <w:t xml:space="preserve"> </w:t>
      </w:r>
      <w:r w:rsidR="00AF1739" w:rsidRPr="003B0848">
        <w:rPr>
          <w:rFonts w:ascii="Times New Roman" w:hAnsi="Times New Roman" w:cs="Times New Roman"/>
          <w:sz w:val="28"/>
          <w:szCs w:val="24"/>
        </w:rPr>
        <w:t xml:space="preserve">об окончании строительства, заявления 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E01389" w:rsidRPr="003B0848">
        <w:rPr>
          <w:rFonts w:ascii="Times New Roman" w:hAnsi="Times New Roman" w:cs="Times New Roman"/>
          <w:sz w:val="28"/>
          <w:szCs w:val="24"/>
        </w:rPr>
        <w:t>,</w:t>
      </w:r>
      <w:r w:rsidRPr="003B0848">
        <w:rPr>
          <w:rFonts w:ascii="Times New Roman" w:hAnsi="Times New Roman" w:cs="Times New Roman"/>
          <w:sz w:val="28"/>
          <w:szCs w:val="24"/>
        </w:rPr>
        <w:t xml:space="preserve"> информационным стендам.</w:t>
      </w:r>
    </w:p>
    <w:p w:rsidR="002C068A" w:rsidRPr="003B0848" w:rsidRDefault="002C068A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</w:rPr>
        <w:t xml:space="preserve">Помещение, в котором предоставляется муниципальная услуга, должно быть оборудовано в соответствии с санитарными нормами и правилами, с соблюдением мер безопасности, обеспечено телефонной и факсимильной связью, компьютерами, подключенными к информационно-телекоммуникационной сети Интернет, столами, стульями, канцелярскими принадлежностями для заполнения </w:t>
      </w:r>
      <w:r w:rsidR="00AF1739" w:rsidRPr="003B0848">
        <w:rPr>
          <w:rFonts w:ascii="Times New Roman" w:hAnsi="Times New Roman" w:cs="Times New Roman"/>
          <w:sz w:val="28"/>
          <w:szCs w:val="24"/>
        </w:rPr>
        <w:t xml:space="preserve">уведомления об окончании строительства, заявления 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Pr="003B0848">
        <w:rPr>
          <w:rFonts w:ascii="Times New Roman" w:hAnsi="Times New Roman" w:cs="Times New Roman"/>
          <w:sz w:val="28"/>
          <w:szCs w:val="24"/>
        </w:rPr>
        <w:t>.</w:t>
      </w:r>
      <w:proofErr w:type="gramEnd"/>
    </w:p>
    <w:p w:rsidR="002C068A" w:rsidRPr="003B0848" w:rsidRDefault="002C068A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 Места информирования, предназначенные для ознакомления получателей муниципальной услуги с информационными материалами, оборудованы:</w:t>
      </w:r>
    </w:p>
    <w:p w:rsidR="002C068A" w:rsidRPr="003B0848" w:rsidRDefault="002C068A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- информационными стендами;</w:t>
      </w:r>
    </w:p>
    <w:p w:rsidR="002C068A" w:rsidRPr="003B0848" w:rsidRDefault="002C068A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- стульями и столами для письма;</w:t>
      </w:r>
    </w:p>
    <w:p w:rsidR="002C068A" w:rsidRPr="003B0848" w:rsidRDefault="002C068A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4"/>
        </w:rPr>
      </w:pPr>
      <w:r w:rsidRPr="003B0848">
        <w:rPr>
          <w:rFonts w:ascii="Times New Roman" w:hAnsi="Times New Roman" w:cs="Times New Roman"/>
          <w:iCs/>
          <w:sz w:val="28"/>
          <w:szCs w:val="24"/>
        </w:rPr>
        <w:t xml:space="preserve">- бланками </w:t>
      </w:r>
      <w:r w:rsidR="003766E6" w:rsidRPr="003B0848">
        <w:rPr>
          <w:rFonts w:ascii="Times New Roman" w:hAnsi="Times New Roman" w:cs="Times New Roman"/>
          <w:iCs/>
          <w:sz w:val="28"/>
          <w:szCs w:val="24"/>
        </w:rPr>
        <w:t xml:space="preserve"> у</w:t>
      </w:r>
      <w:r w:rsidR="00AF1739" w:rsidRPr="003B0848">
        <w:rPr>
          <w:rFonts w:ascii="Times New Roman" w:hAnsi="Times New Roman" w:cs="Times New Roman"/>
          <w:iCs/>
          <w:sz w:val="28"/>
          <w:szCs w:val="24"/>
        </w:rPr>
        <w:t xml:space="preserve">ведомлений об  окончании строительства, заявлений </w:t>
      </w:r>
      <w:r w:rsidR="00AF1739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заявлений о выдаче копии уведомления о соответствии</w:t>
      </w:r>
      <w:r w:rsidRPr="003B0848">
        <w:rPr>
          <w:rFonts w:ascii="Times New Roman" w:hAnsi="Times New Roman" w:cs="Times New Roman"/>
          <w:i/>
          <w:iCs/>
          <w:sz w:val="28"/>
          <w:szCs w:val="24"/>
        </w:rPr>
        <w:t>.</w:t>
      </w:r>
    </w:p>
    <w:p w:rsidR="002C068A" w:rsidRPr="003B0848" w:rsidRDefault="000E2C9A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B0848">
        <w:rPr>
          <w:rFonts w:ascii="Times New Roman" w:hAnsi="Times New Roman" w:cs="Times New Roman"/>
          <w:iCs/>
          <w:sz w:val="28"/>
          <w:szCs w:val="28"/>
        </w:rPr>
        <w:t>2.</w:t>
      </w:r>
      <w:r w:rsidR="00805D54" w:rsidRPr="003B0848">
        <w:rPr>
          <w:rFonts w:ascii="Times New Roman" w:hAnsi="Times New Roman" w:cs="Times New Roman"/>
          <w:iCs/>
          <w:sz w:val="28"/>
          <w:szCs w:val="28"/>
        </w:rPr>
        <w:t>19</w:t>
      </w:r>
      <w:r w:rsidR="002C068A" w:rsidRPr="003B0848">
        <w:rPr>
          <w:rFonts w:ascii="Times New Roman" w:hAnsi="Times New Roman" w:cs="Times New Roman"/>
          <w:iCs/>
          <w:sz w:val="28"/>
          <w:szCs w:val="28"/>
        </w:rPr>
        <w:t>.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муниципальной  услуги им обеспечиваются:</w:t>
      </w:r>
    </w:p>
    <w:p w:rsidR="002C068A" w:rsidRPr="003B0848" w:rsidRDefault="002C068A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B0848">
        <w:rPr>
          <w:rFonts w:ascii="Times New Roman" w:hAnsi="Times New Roman" w:cs="Times New Roman"/>
          <w:iCs/>
          <w:sz w:val="28"/>
          <w:szCs w:val="28"/>
        </w:rPr>
        <w:tab/>
        <w:t xml:space="preserve">1) условия для беспрепятственного доступа к объекту (зданию, помещению), в котором предоставляется муниципальная  услуга; </w:t>
      </w:r>
    </w:p>
    <w:p w:rsidR="002C068A" w:rsidRPr="003B0848" w:rsidRDefault="002C068A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B0848">
        <w:rPr>
          <w:rFonts w:ascii="Times New Roman" w:hAnsi="Times New Roman" w:cs="Times New Roman"/>
          <w:iCs/>
          <w:sz w:val="28"/>
          <w:szCs w:val="28"/>
        </w:rPr>
        <w:tab/>
        <w:t xml:space="preserve">2) возможность самостоятельного передвижения по территории, на которой расположены объекты (здания, помещения), в которых предоставляется муниципальная  услуга, а также входа в такие объекты и выхода из них, посадки в транспортное средство и высадки из него, в том числе с использованием кресла-коляски; </w:t>
      </w:r>
    </w:p>
    <w:p w:rsidR="002C068A" w:rsidRPr="003B0848" w:rsidRDefault="002C068A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B0848">
        <w:rPr>
          <w:rFonts w:ascii="Times New Roman" w:hAnsi="Times New Roman" w:cs="Times New Roman"/>
          <w:iCs/>
          <w:sz w:val="28"/>
          <w:szCs w:val="28"/>
        </w:rPr>
        <w:tab/>
        <w:t xml:space="preserve">3) сопровождение инвалидов, имеющих стойкие расстройства функции зрения и самостоятельного передвижения; </w:t>
      </w:r>
    </w:p>
    <w:p w:rsidR="002C068A" w:rsidRPr="003B0848" w:rsidRDefault="002C068A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B0848">
        <w:rPr>
          <w:rFonts w:ascii="Times New Roman" w:hAnsi="Times New Roman" w:cs="Times New Roman"/>
          <w:iCs/>
          <w:sz w:val="28"/>
          <w:szCs w:val="28"/>
        </w:rPr>
        <w:tab/>
        <w:t xml:space="preserve">4) 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муниципальная услуга, с учетом ограничений их жизнедеятельности; </w:t>
      </w:r>
    </w:p>
    <w:p w:rsidR="002C068A" w:rsidRPr="003B0848" w:rsidRDefault="002C068A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B0848">
        <w:rPr>
          <w:rFonts w:ascii="Times New Roman" w:hAnsi="Times New Roman" w:cs="Times New Roman"/>
          <w:iCs/>
          <w:sz w:val="28"/>
          <w:szCs w:val="28"/>
        </w:rPr>
        <w:tab/>
        <w:t>5)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2C068A" w:rsidRPr="003B0848" w:rsidRDefault="002C068A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B0848">
        <w:rPr>
          <w:rFonts w:ascii="Times New Roman" w:hAnsi="Times New Roman" w:cs="Times New Roman"/>
          <w:iCs/>
          <w:sz w:val="28"/>
          <w:szCs w:val="28"/>
        </w:rPr>
        <w:tab/>
        <w:t>6) допуск сурдопереводчика и тифлосурдопереводчика;</w:t>
      </w:r>
    </w:p>
    <w:p w:rsidR="002C068A" w:rsidRPr="003B0848" w:rsidRDefault="002C068A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B0848">
        <w:rPr>
          <w:rFonts w:ascii="Times New Roman" w:hAnsi="Times New Roman" w:cs="Times New Roman"/>
          <w:iCs/>
          <w:sz w:val="28"/>
          <w:szCs w:val="28"/>
        </w:rPr>
        <w:lastRenderedPageBreak/>
        <w:tab/>
      </w:r>
      <w:proofErr w:type="gramStart"/>
      <w:r w:rsidRPr="003B0848">
        <w:rPr>
          <w:rFonts w:ascii="Times New Roman" w:hAnsi="Times New Roman" w:cs="Times New Roman"/>
          <w:iCs/>
          <w:sz w:val="28"/>
          <w:szCs w:val="28"/>
        </w:rPr>
        <w:t>7) допуск собаки-проводника на объекты (здания, помещения), в которых предоставляется муниципальная услуга, при наличии документа, подтверждающего ее специальное обучение и выдаваемого по форме и в порядке, которые установлены приказом Министерства труда и социальной защиты Российской Федерации от 22 июня 2015 г. №386н «Об утверждении формы документа, подтверждающего специальное обучение собаки-проводника, и порядка его выдачи»;</w:t>
      </w:r>
      <w:proofErr w:type="gramEnd"/>
    </w:p>
    <w:p w:rsidR="002C068A" w:rsidRPr="003B0848" w:rsidRDefault="002C068A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B0848">
        <w:rPr>
          <w:rFonts w:ascii="Times New Roman" w:hAnsi="Times New Roman" w:cs="Times New Roman"/>
          <w:iCs/>
          <w:sz w:val="28"/>
          <w:szCs w:val="28"/>
        </w:rPr>
        <w:tab/>
        <w:t>8) оказание инвалидам помощи в преодолении барьеров, мешающих получению ими муниципальной  услуги наравне с другими лицами.</w:t>
      </w:r>
    </w:p>
    <w:p w:rsidR="002C068A" w:rsidRPr="003B0848" w:rsidRDefault="002C068A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0848">
        <w:rPr>
          <w:sz w:val="28"/>
          <w:szCs w:val="28"/>
        </w:rPr>
        <w:tab/>
      </w:r>
      <w:r w:rsidRPr="003B0848">
        <w:rPr>
          <w:rFonts w:ascii="Times New Roman" w:hAnsi="Times New Roman" w:cs="Times New Roman"/>
          <w:sz w:val="28"/>
          <w:szCs w:val="28"/>
        </w:rPr>
        <w:t>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услуги, либо, когда это возможно, ее предоставление обеспечивается по месту жительства инвалида или в дистанционном режиме.</w:t>
      </w:r>
    </w:p>
    <w:p w:rsidR="002C068A" w:rsidRPr="003B0848" w:rsidRDefault="002C068A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805D54" w:rsidRPr="003B0848">
        <w:rPr>
          <w:rFonts w:ascii="Times New Roman" w:hAnsi="Times New Roman" w:cs="Times New Roman"/>
          <w:sz w:val="28"/>
          <w:szCs w:val="24"/>
        </w:rPr>
        <w:t>20</w:t>
      </w:r>
      <w:r w:rsidRPr="003B0848">
        <w:rPr>
          <w:rFonts w:ascii="Times New Roman" w:hAnsi="Times New Roman" w:cs="Times New Roman"/>
          <w:sz w:val="28"/>
          <w:szCs w:val="24"/>
        </w:rPr>
        <w:t>. Показатели доступности и качества муниципальных услуг</w:t>
      </w:r>
      <w:r w:rsidR="00406650" w:rsidRPr="003B0848">
        <w:rPr>
          <w:rFonts w:ascii="Times New Roman" w:hAnsi="Times New Roman" w:cs="Times New Roman"/>
          <w:sz w:val="28"/>
          <w:szCs w:val="24"/>
        </w:rPr>
        <w:t>.</w:t>
      </w:r>
    </w:p>
    <w:p w:rsidR="002C068A" w:rsidRPr="003B0848" w:rsidRDefault="002C068A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Показателями доступности являются:</w:t>
      </w:r>
    </w:p>
    <w:p w:rsidR="00477216" w:rsidRPr="003B0848" w:rsidRDefault="00AF1739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1)</w:t>
      </w:r>
      <w:r w:rsidR="00477216" w:rsidRPr="003B0848">
        <w:rPr>
          <w:rFonts w:ascii="Times New Roman" w:hAnsi="Times New Roman" w:cs="Times New Roman"/>
          <w:sz w:val="28"/>
          <w:szCs w:val="24"/>
        </w:rPr>
        <w:t xml:space="preserve"> широкий доступ к информации о предоставлении муниципальной услуги;</w:t>
      </w:r>
    </w:p>
    <w:p w:rsidR="002C068A" w:rsidRPr="003B0848" w:rsidRDefault="00AF1739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2) </w:t>
      </w:r>
      <w:r w:rsidR="002C068A" w:rsidRPr="003B0848">
        <w:rPr>
          <w:rFonts w:ascii="Times New Roman" w:hAnsi="Times New Roman" w:cs="Times New Roman"/>
          <w:sz w:val="28"/>
          <w:szCs w:val="24"/>
        </w:rPr>
        <w:t>получение муниципальной услуги своевременно и в соответствии со стандартом предоставления муниципальной услуги;</w:t>
      </w:r>
    </w:p>
    <w:p w:rsidR="002C068A" w:rsidRPr="003B0848" w:rsidRDefault="00AF1739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3) </w:t>
      </w:r>
      <w:r w:rsidR="002C068A" w:rsidRPr="003B0848">
        <w:rPr>
          <w:rFonts w:ascii="Times New Roman" w:hAnsi="Times New Roman" w:cs="Times New Roman"/>
          <w:sz w:val="28"/>
          <w:szCs w:val="24"/>
        </w:rPr>
        <w:t>получение полной, актуальной и достоверной информаци</w:t>
      </w:r>
      <w:r w:rsidR="00477216" w:rsidRPr="003B0848">
        <w:rPr>
          <w:rFonts w:ascii="Times New Roman" w:hAnsi="Times New Roman" w:cs="Times New Roman"/>
          <w:sz w:val="28"/>
          <w:szCs w:val="24"/>
        </w:rPr>
        <w:t>и</w:t>
      </w:r>
      <w:r w:rsidR="002C068A" w:rsidRPr="003B0848">
        <w:rPr>
          <w:rFonts w:ascii="Times New Roman" w:hAnsi="Times New Roman" w:cs="Times New Roman"/>
          <w:sz w:val="28"/>
          <w:szCs w:val="24"/>
        </w:rPr>
        <w:t xml:space="preserve"> о порядке предоставления муниципальной услуги;</w:t>
      </w:r>
    </w:p>
    <w:p w:rsidR="00477216" w:rsidRPr="003B0848" w:rsidRDefault="00AF1739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4) </w:t>
      </w:r>
      <w:r w:rsidR="002C068A" w:rsidRPr="003B0848">
        <w:rPr>
          <w:rFonts w:ascii="Times New Roman" w:hAnsi="Times New Roman" w:cs="Times New Roman"/>
          <w:sz w:val="28"/>
          <w:szCs w:val="24"/>
        </w:rPr>
        <w:t>получение информации о результате пред</w:t>
      </w:r>
      <w:r w:rsidR="00477216" w:rsidRPr="003B0848">
        <w:rPr>
          <w:rFonts w:ascii="Times New Roman" w:hAnsi="Times New Roman" w:cs="Times New Roman"/>
          <w:sz w:val="28"/>
          <w:szCs w:val="24"/>
        </w:rPr>
        <w:t>оставления муниципальной услуги;</w:t>
      </w:r>
    </w:p>
    <w:p w:rsidR="002C068A" w:rsidRPr="003B0848" w:rsidRDefault="00AF1739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5) </w:t>
      </w:r>
      <w:r w:rsidR="00477216" w:rsidRPr="003B0848">
        <w:rPr>
          <w:rFonts w:ascii="Times New Roman" w:hAnsi="Times New Roman" w:cs="Times New Roman"/>
          <w:sz w:val="28"/>
          <w:szCs w:val="24"/>
        </w:rPr>
        <w:t>возможность подачи документов непосредственно в</w:t>
      </w:r>
      <w:r w:rsidR="00C62655" w:rsidRPr="003B0848">
        <w:rPr>
          <w:rFonts w:ascii="Times New Roman" w:hAnsi="Times New Roman" w:cs="Times New Roman"/>
          <w:sz w:val="28"/>
          <w:szCs w:val="24"/>
        </w:rPr>
        <w:t xml:space="preserve"> А</w:t>
      </w:r>
      <w:r w:rsidR="00477216" w:rsidRPr="003B0848">
        <w:rPr>
          <w:rFonts w:ascii="Times New Roman" w:hAnsi="Times New Roman" w:cs="Times New Roman"/>
          <w:sz w:val="28"/>
          <w:szCs w:val="24"/>
        </w:rPr>
        <w:t>дминистрацию</w:t>
      </w:r>
      <w:r w:rsidR="00E02A1C" w:rsidRPr="003B0848">
        <w:rPr>
          <w:rFonts w:ascii="Times New Roman" w:hAnsi="Times New Roman" w:cs="Times New Roman"/>
          <w:sz w:val="28"/>
          <w:szCs w:val="24"/>
        </w:rPr>
        <w:t xml:space="preserve">, </w:t>
      </w:r>
      <w:r w:rsidR="00525685" w:rsidRPr="003B0848">
        <w:rPr>
          <w:rFonts w:ascii="Times New Roman" w:hAnsi="Times New Roman" w:cs="Times New Roman"/>
          <w:sz w:val="28"/>
          <w:szCs w:val="24"/>
        </w:rPr>
        <w:t xml:space="preserve">через Единый портал государственных и муниципальных услуг (функций) и Единый Интернет-портал государственных и муниципальных услуг (функций) Нижегородской области, </w:t>
      </w:r>
      <w:r w:rsidR="00E02A1C" w:rsidRPr="003B0848">
        <w:rPr>
          <w:rFonts w:ascii="Times New Roman" w:hAnsi="Times New Roman" w:cs="Times New Roman"/>
          <w:sz w:val="28"/>
          <w:szCs w:val="24"/>
        </w:rPr>
        <w:t xml:space="preserve">по </w:t>
      </w:r>
      <w:r w:rsidR="00B045C4" w:rsidRPr="003B0848">
        <w:rPr>
          <w:rFonts w:ascii="Times New Roman" w:hAnsi="Times New Roman" w:cs="Times New Roman"/>
          <w:sz w:val="28"/>
          <w:szCs w:val="24"/>
        </w:rPr>
        <w:t xml:space="preserve">электронной почте, по </w:t>
      </w:r>
      <w:r w:rsidR="00E02A1C" w:rsidRPr="003B0848">
        <w:rPr>
          <w:rFonts w:ascii="Times New Roman" w:hAnsi="Times New Roman" w:cs="Times New Roman"/>
          <w:sz w:val="28"/>
          <w:szCs w:val="24"/>
        </w:rPr>
        <w:t>почте</w:t>
      </w:r>
      <w:r w:rsidR="00477216" w:rsidRPr="003B0848">
        <w:rPr>
          <w:rFonts w:ascii="Times New Roman" w:hAnsi="Times New Roman" w:cs="Times New Roman"/>
          <w:sz w:val="28"/>
          <w:szCs w:val="24"/>
        </w:rPr>
        <w:t xml:space="preserve"> либо МФЦ</w:t>
      </w:r>
      <w:r w:rsidR="00C3167D" w:rsidRPr="003B0848">
        <w:rPr>
          <w:rFonts w:ascii="Times New Roman" w:hAnsi="Times New Roman" w:cs="Times New Roman"/>
          <w:sz w:val="28"/>
          <w:szCs w:val="24"/>
        </w:rPr>
        <w:t>;</w:t>
      </w:r>
    </w:p>
    <w:p w:rsidR="00C3167D" w:rsidRPr="003B0848" w:rsidRDefault="00AF1739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6) </w:t>
      </w:r>
      <w:r w:rsidR="00C3167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возможность  обращения за получением муниципальной услуги посредством запроса о предоставлении нескольких государственных и  муниципальных услуг в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МФЦ</w:t>
      </w:r>
      <w:r w:rsidR="00C3167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предусмотренного </w:t>
      </w:r>
      <w:hyperlink r:id="rId25" w:history="1">
        <w:r w:rsidR="00C3167D" w:rsidRPr="003B0848">
          <w:rPr>
            <w:rFonts w:ascii="Times New Roman" w:hAnsi="Times New Roman" w:cs="Times New Roman"/>
            <w:sz w:val="28"/>
            <w:szCs w:val="24"/>
            <w:lang w:eastAsia="ru-RU"/>
          </w:rPr>
          <w:t>статьей 15.1</w:t>
        </w:r>
      </w:hyperlink>
      <w:r w:rsidR="00C3167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Федерального закона от 27 июля 2010 г. № 210-ФЗ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«Об организации предоставления государственных и муниципальных услуг»</w:t>
      </w:r>
      <w:r w:rsidR="00C3167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(далее - комплексный запрос).</w:t>
      </w:r>
    </w:p>
    <w:p w:rsidR="002C068A" w:rsidRPr="003B0848" w:rsidRDefault="002C068A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Показателями качества являются:</w:t>
      </w:r>
    </w:p>
    <w:p w:rsidR="002C068A" w:rsidRPr="003B0848" w:rsidRDefault="00AF1739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1) </w:t>
      </w:r>
      <w:r w:rsidR="002C068A" w:rsidRPr="003B0848">
        <w:rPr>
          <w:rFonts w:ascii="Times New Roman" w:hAnsi="Times New Roman" w:cs="Times New Roman"/>
          <w:sz w:val="28"/>
          <w:szCs w:val="24"/>
        </w:rPr>
        <w:t>соблюдение срока предоставления муниципальной услуги;</w:t>
      </w:r>
    </w:p>
    <w:p w:rsidR="002C068A" w:rsidRPr="003B0848" w:rsidRDefault="00AF1739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2) </w:t>
      </w:r>
      <w:r w:rsidR="002C068A" w:rsidRPr="003B0848">
        <w:rPr>
          <w:rFonts w:ascii="Times New Roman" w:hAnsi="Times New Roman" w:cs="Times New Roman"/>
          <w:sz w:val="28"/>
          <w:szCs w:val="24"/>
        </w:rPr>
        <w:t>обоснованность отказов заявителям в предоставлении муниципальной услуги;</w:t>
      </w:r>
    </w:p>
    <w:p w:rsidR="002C068A" w:rsidRPr="003B0848" w:rsidRDefault="00AF1739" w:rsidP="0049191C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3) </w:t>
      </w:r>
      <w:r w:rsidR="002C068A" w:rsidRPr="003B0848">
        <w:rPr>
          <w:rFonts w:ascii="Times New Roman" w:hAnsi="Times New Roman" w:cs="Times New Roman"/>
          <w:sz w:val="28"/>
          <w:szCs w:val="24"/>
        </w:rPr>
        <w:t>отсутствие поданных в установленном порядке жалоб на действия (бездействие) должностных лиц в ходе предоставления муниципальной услуги;</w:t>
      </w:r>
    </w:p>
    <w:p w:rsidR="002C068A" w:rsidRPr="003B0848" w:rsidRDefault="00AF1739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4) </w:t>
      </w:r>
      <w:r w:rsidR="002C068A" w:rsidRPr="003B0848">
        <w:rPr>
          <w:rFonts w:ascii="Times New Roman" w:hAnsi="Times New Roman" w:cs="Times New Roman"/>
          <w:sz w:val="28"/>
          <w:szCs w:val="24"/>
        </w:rPr>
        <w:t>достоверность и полнота информирования гражданина о ходе рассмотрения его обращения;</w:t>
      </w:r>
    </w:p>
    <w:p w:rsidR="002C068A" w:rsidRPr="003B0848" w:rsidRDefault="00AF1739" w:rsidP="0049191C">
      <w:pPr>
        <w:pStyle w:val="ConsPlusDocList"/>
        <w:tabs>
          <w:tab w:val="left" w:pos="360"/>
        </w:tabs>
        <w:autoSpaceDE w:val="0"/>
        <w:ind w:firstLine="567"/>
        <w:jc w:val="both"/>
        <w:rPr>
          <w:rFonts w:ascii="Times New Roman" w:hAnsi="Times New Roman"/>
          <w:iCs/>
          <w:sz w:val="28"/>
          <w:szCs w:val="24"/>
        </w:rPr>
      </w:pPr>
      <w:r w:rsidRPr="003B0848">
        <w:rPr>
          <w:rFonts w:ascii="Times New Roman" w:hAnsi="Times New Roman"/>
          <w:iCs/>
          <w:sz w:val="28"/>
          <w:szCs w:val="24"/>
        </w:rPr>
        <w:t xml:space="preserve">5) </w:t>
      </w:r>
      <w:r w:rsidR="002C068A" w:rsidRPr="003B0848">
        <w:rPr>
          <w:rFonts w:ascii="Times New Roman" w:hAnsi="Times New Roman"/>
          <w:iCs/>
          <w:sz w:val="28"/>
          <w:szCs w:val="24"/>
        </w:rPr>
        <w:t>снижение максимального срока ожидания при подаче документов и получении результата предоставления муниципальной услуги;</w:t>
      </w:r>
    </w:p>
    <w:p w:rsidR="00E02A1C" w:rsidRPr="003B0848" w:rsidRDefault="00AF1739" w:rsidP="0049191C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4"/>
        </w:rPr>
      </w:pPr>
      <w:r w:rsidRPr="003B0848">
        <w:rPr>
          <w:rFonts w:ascii="Times New Roman" w:hAnsi="Times New Roman" w:cs="Times New Roman"/>
          <w:iCs/>
          <w:sz w:val="28"/>
          <w:szCs w:val="24"/>
        </w:rPr>
        <w:t xml:space="preserve">6) </w:t>
      </w:r>
      <w:r w:rsidR="002C068A" w:rsidRPr="003B0848">
        <w:rPr>
          <w:rFonts w:ascii="Times New Roman" w:hAnsi="Times New Roman" w:cs="Times New Roman"/>
          <w:iCs/>
          <w:sz w:val="28"/>
          <w:szCs w:val="24"/>
        </w:rPr>
        <w:t>количество взаимодействия заявителя со специалистами при предоставлении муниципальной услуги и их продолжительностью</w:t>
      </w:r>
      <w:r w:rsidR="00E02A1C" w:rsidRPr="003B0848">
        <w:rPr>
          <w:rFonts w:ascii="Times New Roman" w:hAnsi="Times New Roman" w:cs="Times New Roman"/>
          <w:iCs/>
          <w:sz w:val="28"/>
          <w:szCs w:val="24"/>
        </w:rPr>
        <w:t>;</w:t>
      </w:r>
    </w:p>
    <w:p w:rsidR="00E02A1C" w:rsidRPr="003B0848" w:rsidRDefault="00AF1739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iCs/>
          <w:sz w:val="28"/>
          <w:szCs w:val="24"/>
        </w:rPr>
        <w:t>7)</w:t>
      </w:r>
      <w:r w:rsidR="00E02A1C" w:rsidRPr="003B0848">
        <w:rPr>
          <w:rFonts w:ascii="Times New Roman" w:hAnsi="Times New Roman" w:cs="Times New Roman"/>
          <w:iCs/>
          <w:sz w:val="28"/>
          <w:szCs w:val="24"/>
        </w:rPr>
        <w:t xml:space="preserve"> к</w:t>
      </w:r>
      <w:r w:rsidR="00E02A1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орректность и компетентность </w:t>
      </w:r>
      <w:r w:rsidR="00A853BA" w:rsidRPr="003B0848">
        <w:rPr>
          <w:rFonts w:ascii="Times New Roman" w:hAnsi="Times New Roman" w:cs="Times New Roman"/>
          <w:sz w:val="28"/>
          <w:szCs w:val="24"/>
          <w:lang w:eastAsia="ru-RU"/>
        </w:rPr>
        <w:t>специалиста</w:t>
      </w:r>
      <w:r w:rsidR="00E02A1C" w:rsidRPr="003B0848">
        <w:rPr>
          <w:rFonts w:ascii="Times New Roman" w:hAnsi="Times New Roman" w:cs="Times New Roman"/>
          <w:sz w:val="28"/>
          <w:szCs w:val="24"/>
          <w:lang w:eastAsia="ru-RU"/>
        </w:rPr>
        <w:t>, взаимодействующего с заявителем при предоставлении муниципальной услуги;</w:t>
      </w:r>
    </w:p>
    <w:p w:rsidR="00E02A1C" w:rsidRPr="003B0848" w:rsidRDefault="00AF1739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>8)</w:t>
      </w:r>
      <w:r w:rsidR="00E02A1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отсутствие допущенных опечаток и (или) ошибок в выданных в результате предоставления </w:t>
      </w:r>
      <w:r w:rsidR="0045298B" w:rsidRPr="003B0848">
        <w:rPr>
          <w:rFonts w:ascii="Times New Roman" w:hAnsi="Times New Roman" w:cs="Times New Roman"/>
          <w:sz w:val="28"/>
          <w:szCs w:val="24"/>
          <w:lang w:eastAsia="ru-RU"/>
        </w:rPr>
        <w:t>муниципальной</w:t>
      </w:r>
      <w:r w:rsidR="00E02A1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услуги документах.</w:t>
      </w:r>
    </w:p>
    <w:p w:rsidR="0078702B" w:rsidRPr="003B0848" w:rsidRDefault="0078702B" w:rsidP="00F86447">
      <w:pPr>
        <w:tabs>
          <w:tab w:val="left" w:pos="36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bookmarkStart w:id="0" w:name="Par278"/>
      <w:bookmarkEnd w:id="0"/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2.</w:t>
      </w:r>
      <w:r w:rsidR="000E2C9A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2</w:t>
      </w:r>
      <w:r w:rsidR="00805D54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1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. Иные требования, в том числе учитывающие особенности предоставления муниципальной услуги в электронной форме</w:t>
      </w:r>
      <w:r w:rsidR="00A247B9"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.</w:t>
      </w:r>
    </w:p>
    <w:p w:rsidR="00585857" w:rsidRPr="003B0848" w:rsidRDefault="00585857" w:rsidP="005858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bookmarkStart w:id="1" w:name="dst100405"/>
      <w:bookmarkEnd w:id="1"/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0E2C9A" w:rsidRPr="003B0848">
        <w:rPr>
          <w:rFonts w:ascii="Times New Roman" w:hAnsi="Times New Roman" w:cs="Times New Roman"/>
          <w:sz w:val="28"/>
          <w:szCs w:val="24"/>
        </w:rPr>
        <w:t>2</w:t>
      </w:r>
      <w:r w:rsidR="00805D54" w:rsidRPr="003B0848">
        <w:rPr>
          <w:rFonts w:ascii="Times New Roman" w:hAnsi="Times New Roman" w:cs="Times New Roman"/>
          <w:sz w:val="28"/>
          <w:szCs w:val="24"/>
        </w:rPr>
        <w:t>1</w:t>
      </w:r>
      <w:r w:rsidRPr="003B0848">
        <w:rPr>
          <w:rFonts w:ascii="Times New Roman" w:hAnsi="Times New Roman" w:cs="Times New Roman"/>
          <w:sz w:val="28"/>
          <w:szCs w:val="24"/>
        </w:rPr>
        <w:t xml:space="preserve">.1. </w:t>
      </w:r>
      <w:r w:rsidR="00854ABF" w:rsidRPr="003B0848">
        <w:rPr>
          <w:rFonts w:ascii="Times New Roman" w:hAnsi="Times New Roman" w:cs="Times New Roman"/>
          <w:sz w:val="28"/>
          <w:szCs w:val="24"/>
        </w:rPr>
        <w:t>Заявитель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вправе обратиться с </w:t>
      </w:r>
      <w:r w:rsidR="001329EA" w:rsidRPr="003B0848">
        <w:rPr>
          <w:rFonts w:ascii="Times New Roman" w:hAnsi="Times New Roman" w:cs="Times New Roman"/>
          <w:sz w:val="28"/>
          <w:szCs w:val="24"/>
          <w:lang w:eastAsia="ru-RU"/>
        </w:rPr>
        <w:t>уведомлением</w:t>
      </w:r>
      <w:r w:rsidR="00A77F3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об окончании строительства</w:t>
      </w:r>
      <w:r w:rsidR="001329EA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заявлением</w:t>
      </w:r>
      <w:r w:rsidR="00A77F3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любыми способами, предусмотренными настоящим  Регламентом.</w:t>
      </w:r>
    </w:p>
    <w:p w:rsidR="00585857" w:rsidRPr="003B0848" w:rsidRDefault="00585857" w:rsidP="00585857">
      <w:pPr>
        <w:suppressAutoHyphens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0E2C9A" w:rsidRPr="003B0848">
        <w:rPr>
          <w:rFonts w:ascii="Times New Roman" w:hAnsi="Times New Roman" w:cs="Times New Roman"/>
          <w:sz w:val="28"/>
          <w:szCs w:val="24"/>
        </w:rPr>
        <w:t>2</w:t>
      </w:r>
      <w:r w:rsidR="00805D54" w:rsidRPr="003B0848">
        <w:rPr>
          <w:rFonts w:ascii="Times New Roman" w:hAnsi="Times New Roman" w:cs="Times New Roman"/>
          <w:sz w:val="28"/>
          <w:szCs w:val="24"/>
        </w:rPr>
        <w:t>1</w:t>
      </w:r>
      <w:r w:rsidRPr="003B0848">
        <w:rPr>
          <w:rFonts w:ascii="Times New Roman" w:hAnsi="Times New Roman" w:cs="Times New Roman"/>
          <w:sz w:val="28"/>
          <w:szCs w:val="24"/>
        </w:rPr>
        <w:t xml:space="preserve">.2. </w:t>
      </w:r>
      <w:proofErr w:type="gramStart"/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Заявитель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может направить </w:t>
      </w:r>
      <w:r w:rsidR="005B2B0E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уведомление об окончании строительства,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заявление </w:t>
      </w:r>
      <w:r w:rsidR="00A77F3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в форме электронного документа, порядок оформления которого определен </w:t>
      </w:r>
      <w:hyperlink r:id="rId26" w:history="1">
        <w:r w:rsidRPr="003B0848">
          <w:rPr>
            <w:rFonts w:ascii="Times New Roman" w:hAnsi="Times New Roman" w:cs="Times New Roman"/>
            <w:sz w:val="28"/>
            <w:szCs w:val="24"/>
            <w:lang w:eastAsia="ru-RU"/>
          </w:rPr>
          <w:t>постановлением</w:t>
        </w:r>
      </w:hyperlink>
      <w:r w:rsidR="002B04D9"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Правительства Российской Федерации от 7 июля 2011 г. № 553 «О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документов» икоторыйпередается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 использованием информационно-телекоммуникационных сетей общего пользования, в том числе сетиИнтернет, включая Единый порталгосударственныхи муниципальных услуг (функций), Единый </w:t>
      </w:r>
      <w:r w:rsidR="00E23087" w:rsidRPr="003B0848">
        <w:rPr>
          <w:rFonts w:ascii="Times New Roman" w:hAnsi="Times New Roman" w:cs="Times New Roman"/>
          <w:sz w:val="28"/>
          <w:szCs w:val="24"/>
          <w:lang w:eastAsia="ru-RU"/>
        </w:rPr>
        <w:t>Интернет-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портал государственных и муниципальных услуг (функций) Нижегородской области, обеспечивающих возможность направления и получения однозначной и конфиденциальной информации, также промежуточных сообщений и ответной информации в электронном виде, в том числе с использованием простой электронной подписи, в порядке, предусмотренном Федеральным</w:t>
      </w:r>
      <w:hyperlink r:id="rId27" w:history="1">
        <w:r w:rsidRPr="003B0848">
          <w:rPr>
            <w:rFonts w:ascii="Times New Roman" w:hAnsi="Times New Roman" w:cs="Times New Roman"/>
            <w:sz w:val="28"/>
            <w:szCs w:val="24"/>
            <w:lang w:eastAsia="ru-RU"/>
          </w:rPr>
          <w:t>законом</w:t>
        </w:r>
      </w:hyperlink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от 6 апреля 2011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г. № 63-ФЗ «Об электронной подписи».</w:t>
      </w:r>
    </w:p>
    <w:p w:rsidR="00585857" w:rsidRPr="003B0848" w:rsidRDefault="00585857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Средства электронной подписи, применяемые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заявителем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при направлении </w:t>
      </w:r>
      <w:r w:rsidR="005B2B0E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заявления </w:t>
      </w:r>
      <w:r w:rsidR="00805D54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об исправлении опечаток или ошибок, заявления о выдаче копии уведомления о соответствии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и </w:t>
      </w:r>
      <w:r w:rsidR="00413461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прилагаемых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документов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в электронной форме, должны быть сертифицированы в соответствии с Федеральным </w:t>
      </w:r>
      <w:hyperlink r:id="rId28" w:history="1">
        <w:r w:rsidRPr="003B0848">
          <w:rPr>
            <w:rFonts w:ascii="Times New Roman" w:hAnsi="Times New Roman" w:cs="Times New Roman"/>
            <w:sz w:val="28"/>
            <w:szCs w:val="24"/>
            <w:lang w:eastAsia="ru-RU"/>
          </w:rPr>
          <w:t>законом</w:t>
        </w:r>
      </w:hyperlink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от 6 апреля 2011 г. № 63-ФЗ</w:t>
      </w:r>
      <w:r w:rsidR="00343E51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«Об электронной подписи»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</w:p>
    <w:p w:rsidR="00854ABF" w:rsidRPr="003B0848" w:rsidRDefault="00854ABF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</w:t>
      </w:r>
      <w:r w:rsidR="000E2C9A" w:rsidRPr="003B0848">
        <w:rPr>
          <w:rFonts w:ascii="Times New Roman" w:hAnsi="Times New Roman" w:cs="Times New Roman"/>
          <w:sz w:val="28"/>
          <w:szCs w:val="24"/>
          <w:lang w:eastAsia="ru-RU"/>
        </w:rPr>
        <w:t>2</w:t>
      </w:r>
      <w:r w:rsidR="00805D54" w:rsidRPr="003B0848">
        <w:rPr>
          <w:rFonts w:ascii="Times New Roman" w:hAnsi="Times New Roman" w:cs="Times New Roman"/>
          <w:sz w:val="28"/>
          <w:szCs w:val="24"/>
          <w:lang w:eastAsia="ru-RU"/>
        </w:rPr>
        <w:t>1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.3.</w:t>
      </w:r>
      <w:r w:rsidR="002B04D9">
        <w:rPr>
          <w:rFonts w:ascii="Times New Roman" w:hAnsi="Times New Roman" w:cs="Times New Roman"/>
          <w:sz w:val="28"/>
          <w:szCs w:val="24"/>
          <w:lang w:eastAsia="ru-RU"/>
        </w:rPr>
        <w:t xml:space="preserve">  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При направлении заявителем </w:t>
      </w:r>
      <w:r w:rsidR="005B2B0E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805D54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об исправлении опечаток или ошибок, заявления о выдаче копии уведомления о соответствии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и прилагаемых документов  в электронной форме с использованием личного кабинета на Едином портале государственных и муниципальных услуг (функций), Едином Интернет-портале государственных и муниципальных услуг (функций) Нижегородской области представления документов, удостоверяющих личность, не требуется</w:t>
      </w:r>
      <w:r w:rsidR="005E11C8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за исключением случаев, когда такие документы являются</w:t>
      </w:r>
      <w:proofErr w:type="gramEnd"/>
      <w:r w:rsidR="005E11C8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необходимым документом для предоставления </w:t>
      </w:r>
      <w:r w:rsidR="00D05D6A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муниципальной </w:t>
      </w:r>
      <w:r w:rsidR="005E11C8" w:rsidRPr="003B0848">
        <w:rPr>
          <w:rFonts w:ascii="Times New Roman" w:hAnsi="Times New Roman" w:cs="Times New Roman"/>
          <w:sz w:val="28"/>
          <w:szCs w:val="24"/>
          <w:lang w:eastAsia="ru-RU"/>
        </w:rPr>
        <w:t>услуги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</w:p>
    <w:p w:rsidR="00F7333A" w:rsidRPr="003B0848" w:rsidRDefault="00F7333A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2.2</w:t>
      </w:r>
      <w:r w:rsidR="00805D54" w:rsidRPr="003B0848">
        <w:rPr>
          <w:rFonts w:ascii="Times New Roman" w:hAnsi="Times New Roman" w:cs="Times New Roman"/>
          <w:sz w:val="28"/>
          <w:szCs w:val="24"/>
          <w:lang w:eastAsia="ru-RU"/>
        </w:rPr>
        <w:t>1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.4. Электронные документы предоставляются в следующих форматах:</w:t>
      </w:r>
    </w:p>
    <w:p w:rsidR="00F7333A" w:rsidRPr="003B0848" w:rsidRDefault="00431B17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1)  </w:t>
      </w:r>
      <w:r w:rsidRPr="003B0848">
        <w:rPr>
          <w:rFonts w:ascii="Times New Roman" w:hAnsi="Times New Roman" w:cs="Times New Roman"/>
          <w:sz w:val="28"/>
          <w:szCs w:val="24"/>
          <w:lang w:val="en-US" w:eastAsia="ru-RU"/>
        </w:rPr>
        <w:t>xml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– для формализованных документов;</w:t>
      </w:r>
    </w:p>
    <w:p w:rsidR="00431B17" w:rsidRPr="003B0848" w:rsidRDefault="00431B17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2) </w:t>
      </w:r>
      <w:r w:rsidRPr="003B0848">
        <w:rPr>
          <w:rFonts w:ascii="Times New Roman" w:hAnsi="Times New Roman" w:cs="Times New Roman"/>
          <w:sz w:val="28"/>
          <w:szCs w:val="24"/>
          <w:lang w:val="en-US" w:eastAsia="ru-RU"/>
        </w:rPr>
        <w:t>pdf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</w:t>
      </w:r>
      <w:r w:rsidRPr="003B0848">
        <w:rPr>
          <w:rFonts w:ascii="Times New Roman" w:hAnsi="Times New Roman" w:cs="Times New Roman"/>
          <w:sz w:val="28"/>
          <w:szCs w:val="24"/>
          <w:lang w:val="en-US" w:eastAsia="ru-RU"/>
        </w:rPr>
        <w:t>jpg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</w:t>
      </w:r>
      <w:r w:rsidRPr="003B0848">
        <w:rPr>
          <w:rFonts w:ascii="Times New Roman" w:hAnsi="Times New Roman" w:cs="Times New Roman"/>
          <w:sz w:val="28"/>
          <w:szCs w:val="24"/>
          <w:lang w:val="en-US" w:eastAsia="ru-RU"/>
        </w:rPr>
        <w:t>jpeg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– для документов с текстовым содержанием, в</w:t>
      </w:r>
      <w:r w:rsidR="00C71EF7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том числе включая  изображение;</w:t>
      </w:r>
    </w:p>
    <w:p w:rsidR="00C71EF7" w:rsidRPr="003B0848" w:rsidRDefault="00C71EF7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3) </w:t>
      </w:r>
      <w:r w:rsidRPr="003B0848">
        <w:rPr>
          <w:rFonts w:ascii="Times New Roman" w:hAnsi="Times New Roman" w:cs="Times New Roman"/>
          <w:sz w:val="28"/>
          <w:szCs w:val="24"/>
          <w:lang w:val="en-US" w:eastAsia="ru-RU"/>
        </w:rPr>
        <w:t>doc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3B0848">
        <w:rPr>
          <w:rFonts w:ascii="Times New Roman" w:hAnsi="Times New Roman" w:cs="Times New Roman"/>
          <w:sz w:val="28"/>
          <w:szCs w:val="24"/>
          <w:lang w:val="en-US" w:eastAsia="ru-RU"/>
        </w:rPr>
        <w:t>docx</w:t>
      </w:r>
      <w:proofErr w:type="spell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3B0848">
        <w:rPr>
          <w:rFonts w:ascii="Times New Roman" w:hAnsi="Times New Roman" w:cs="Times New Roman"/>
          <w:sz w:val="28"/>
          <w:szCs w:val="24"/>
          <w:lang w:val="en-US" w:eastAsia="ru-RU"/>
        </w:rPr>
        <w:t>odt</w:t>
      </w:r>
      <w:proofErr w:type="spell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>– для документов с текстовым содержанием, не включающие формулы;</w:t>
      </w:r>
    </w:p>
    <w:p w:rsidR="00C71EF7" w:rsidRPr="003B0848" w:rsidRDefault="00C71EF7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4) </w:t>
      </w:r>
      <w:proofErr w:type="spellStart"/>
      <w:r w:rsidRPr="003B0848">
        <w:rPr>
          <w:rFonts w:ascii="Times New Roman" w:hAnsi="Times New Roman" w:cs="Times New Roman"/>
          <w:sz w:val="28"/>
          <w:szCs w:val="24"/>
          <w:lang w:val="en-US" w:eastAsia="ru-RU"/>
        </w:rPr>
        <w:t>xls</w:t>
      </w:r>
      <w:proofErr w:type="spell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3B0848">
        <w:rPr>
          <w:rFonts w:ascii="Times New Roman" w:hAnsi="Times New Roman" w:cs="Times New Roman"/>
          <w:sz w:val="28"/>
          <w:szCs w:val="24"/>
          <w:lang w:val="en-US" w:eastAsia="ru-RU"/>
        </w:rPr>
        <w:t>xlsx</w:t>
      </w:r>
      <w:proofErr w:type="spell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3B0848">
        <w:rPr>
          <w:rFonts w:ascii="Times New Roman" w:hAnsi="Times New Roman" w:cs="Times New Roman"/>
          <w:sz w:val="28"/>
          <w:szCs w:val="24"/>
          <w:lang w:val="en-US" w:eastAsia="ru-RU"/>
        </w:rPr>
        <w:t>ods</w:t>
      </w:r>
      <w:proofErr w:type="spell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– для документов, содержащих расчеты. </w:t>
      </w:r>
    </w:p>
    <w:p w:rsidR="00431B17" w:rsidRPr="003B0848" w:rsidRDefault="00431B17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>2.2</w:t>
      </w:r>
      <w:r w:rsidR="00805D54" w:rsidRPr="003B0848">
        <w:rPr>
          <w:rFonts w:ascii="Times New Roman" w:hAnsi="Times New Roman" w:cs="Times New Roman"/>
          <w:sz w:val="28"/>
          <w:szCs w:val="24"/>
          <w:lang w:eastAsia="ru-RU"/>
        </w:rPr>
        <w:t>1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.5. Допускается формирование электронного  документа путем сканирования непосредственно с оригинала документа (использование копий не допускается), которое осуществляется с сохранением ориентации оригинала документа в разрешении 300-500 </w:t>
      </w:r>
      <w:r w:rsidRPr="003B0848">
        <w:rPr>
          <w:rFonts w:ascii="Times New Roman" w:hAnsi="Times New Roman" w:cs="Times New Roman"/>
          <w:sz w:val="28"/>
          <w:szCs w:val="24"/>
          <w:lang w:val="en-US" w:eastAsia="ru-RU"/>
        </w:rPr>
        <w:t>dpi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(масштаб 1:1)  с использованием  </w:t>
      </w:r>
      <w:r w:rsidR="0070033F" w:rsidRPr="003B0848">
        <w:rPr>
          <w:rFonts w:ascii="Times New Roman" w:hAnsi="Times New Roman" w:cs="Times New Roman"/>
          <w:sz w:val="28"/>
          <w:szCs w:val="24"/>
          <w:lang w:eastAsia="ru-RU"/>
        </w:rPr>
        <w:t>следующих режимов:</w:t>
      </w:r>
    </w:p>
    <w:p w:rsidR="0070033F" w:rsidRPr="003B0848" w:rsidRDefault="0070033F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1) «черно-белый» (при отсутствии в документе </w:t>
      </w:r>
      <w:r w:rsidR="00E309D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графических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изображений и (или) цветного текста);</w:t>
      </w:r>
    </w:p>
    <w:p w:rsidR="0070033F" w:rsidRPr="003B0848" w:rsidRDefault="0070033F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2) «оттенки серого» (при наличии в документе  </w:t>
      </w:r>
      <w:r w:rsidR="00E309D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графических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изображений, отличных от цветного изображения);</w:t>
      </w:r>
    </w:p>
    <w:p w:rsidR="0070033F" w:rsidRPr="003B0848" w:rsidRDefault="0070033F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3) «цветной» или «режим полной цветопередачи»  (при наличии в документе цветных графических изображений либо цветного текста);</w:t>
      </w:r>
    </w:p>
    <w:p w:rsidR="0070033F" w:rsidRPr="003B0848" w:rsidRDefault="0070033F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4) сохранением всех аутентичных признаков подлинности, а именно: графической подписи лица, печати, углового штампа бланка;</w:t>
      </w:r>
    </w:p>
    <w:p w:rsidR="0070033F" w:rsidRPr="003B0848" w:rsidRDefault="0070033F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5) количество файлов должно соответствовать количеству документов, каждый из которых содержит текстовую и (или) графическую информацию.</w:t>
      </w:r>
    </w:p>
    <w:p w:rsidR="0070033F" w:rsidRPr="003B0848" w:rsidRDefault="0070033F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2.2</w:t>
      </w:r>
      <w:r w:rsidR="00805D54" w:rsidRPr="003B0848">
        <w:rPr>
          <w:rFonts w:ascii="Times New Roman" w:hAnsi="Times New Roman" w:cs="Times New Roman"/>
          <w:sz w:val="28"/>
          <w:szCs w:val="24"/>
          <w:lang w:eastAsia="ru-RU"/>
        </w:rPr>
        <w:t>1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.6.  Электронные документы должны обеспечивать:</w:t>
      </w:r>
    </w:p>
    <w:p w:rsidR="0070033F" w:rsidRPr="003B0848" w:rsidRDefault="0070033F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1) возможность идентифицировать документ и количество листов в документе;</w:t>
      </w:r>
    </w:p>
    <w:p w:rsidR="0070033F" w:rsidRPr="003B0848" w:rsidRDefault="0070033F" w:rsidP="0070033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2) содержать оглавление, соответствующее их смыслу и содержанию.</w:t>
      </w:r>
    </w:p>
    <w:p w:rsidR="00E309D0" w:rsidRPr="003B0848" w:rsidRDefault="00E309D0" w:rsidP="0070033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2.2</w:t>
      </w:r>
      <w:r w:rsidR="00805D54" w:rsidRPr="003B0848">
        <w:rPr>
          <w:rFonts w:ascii="Times New Roman" w:hAnsi="Times New Roman" w:cs="Times New Roman"/>
          <w:sz w:val="28"/>
          <w:szCs w:val="24"/>
          <w:lang w:eastAsia="ru-RU"/>
        </w:rPr>
        <w:t>1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.7. Максимально допустимый размер прикрепленного пакета документов не должен превышать 10 Гб.</w:t>
      </w:r>
    </w:p>
    <w:p w:rsidR="00854ABF" w:rsidRPr="003B0848" w:rsidRDefault="00C62655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</w:t>
      </w:r>
      <w:r w:rsidR="000E2C9A" w:rsidRPr="003B0848">
        <w:rPr>
          <w:rFonts w:ascii="Times New Roman" w:hAnsi="Times New Roman" w:cs="Times New Roman"/>
          <w:sz w:val="28"/>
          <w:szCs w:val="24"/>
          <w:lang w:eastAsia="ru-RU"/>
        </w:rPr>
        <w:t>2</w:t>
      </w:r>
      <w:r w:rsidR="00805D54" w:rsidRPr="003B0848">
        <w:rPr>
          <w:rFonts w:ascii="Times New Roman" w:hAnsi="Times New Roman" w:cs="Times New Roman"/>
          <w:sz w:val="28"/>
          <w:szCs w:val="24"/>
          <w:lang w:eastAsia="ru-RU"/>
        </w:rPr>
        <w:t>1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  <w:r w:rsidR="00E309D0" w:rsidRPr="003B0848">
        <w:rPr>
          <w:rFonts w:ascii="Times New Roman" w:hAnsi="Times New Roman" w:cs="Times New Roman"/>
          <w:sz w:val="28"/>
          <w:szCs w:val="24"/>
          <w:lang w:eastAsia="ru-RU"/>
        </w:rPr>
        <w:t>8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 Прием А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дминистрацией </w:t>
      </w:r>
      <w:r w:rsidR="005B2B0E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заявления </w:t>
      </w:r>
      <w:r w:rsidR="00A77F3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об исправлении опечаток или ошибок, заявления о выдаче копии уведомления о соответствии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и прилагаемых  документов</w:t>
      </w:r>
      <w:r w:rsidR="002B04D9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DB7B82" w:rsidRPr="003B0848">
        <w:rPr>
          <w:rFonts w:ascii="Times New Roman" w:hAnsi="Times New Roman" w:cs="Times New Roman"/>
          <w:sz w:val="28"/>
          <w:szCs w:val="24"/>
          <w:lang w:eastAsia="ru-RU"/>
        </w:rPr>
        <w:t>о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существляются в порядке, предусмотренном </w:t>
      </w:r>
      <w:r w:rsidR="00AF02C7" w:rsidRPr="003B0848">
        <w:rPr>
          <w:rFonts w:ascii="Times New Roman" w:hAnsi="Times New Roman" w:cs="Times New Roman"/>
          <w:sz w:val="28"/>
          <w:szCs w:val="24"/>
          <w:lang w:eastAsia="ru-RU"/>
        </w:rPr>
        <w:t>разделом 3 н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астоящего Регламента. </w:t>
      </w:r>
    </w:p>
    <w:p w:rsidR="00854ABF" w:rsidRPr="003B0848" w:rsidRDefault="00854ABF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</w:t>
      </w:r>
      <w:r w:rsidR="000E2C9A" w:rsidRPr="003B0848">
        <w:rPr>
          <w:rFonts w:ascii="Times New Roman" w:hAnsi="Times New Roman" w:cs="Times New Roman"/>
          <w:sz w:val="28"/>
          <w:szCs w:val="24"/>
          <w:lang w:eastAsia="ru-RU"/>
        </w:rPr>
        <w:t>2</w:t>
      </w:r>
      <w:r w:rsidR="00805D54" w:rsidRPr="003B0848">
        <w:rPr>
          <w:rFonts w:ascii="Times New Roman" w:hAnsi="Times New Roman" w:cs="Times New Roman"/>
          <w:sz w:val="28"/>
          <w:szCs w:val="24"/>
          <w:lang w:eastAsia="ru-RU"/>
        </w:rPr>
        <w:t>1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  <w:r w:rsidR="00E309D0" w:rsidRPr="003B0848">
        <w:rPr>
          <w:rFonts w:ascii="Times New Roman" w:hAnsi="Times New Roman" w:cs="Times New Roman"/>
          <w:sz w:val="28"/>
          <w:szCs w:val="24"/>
          <w:lang w:eastAsia="ru-RU"/>
        </w:rPr>
        <w:t>9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Заявителям обеспечивается возможность получения информации о предоставляемой муниципальной  услуге на Едином портале государственных и муниципальных услуг (функций), Едином 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Интернет-портале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государственных и муниципальных услуг (функций) Нижегородской области.</w:t>
      </w:r>
    </w:p>
    <w:p w:rsidR="00854ABF" w:rsidRPr="003B0848" w:rsidRDefault="00854ABF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При этом по желанию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заявителя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информирование о ходе предоставления муниципальной услуги может осуществляться путем передачи текстовых сообщений на ад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рес электронной почты заявителя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либо на абонентский номер устройства подвижной радиотелефонной связи </w:t>
      </w:r>
      <w:r w:rsidR="00343E51" w:rsidRPr="003B0848">
        <w:rPr>
          <w:rFonts w:ascii="Times New Roman" w:hAnsi="Times New Roman" w:cs="Times New Roman"/>
          <w:sz w:val="28"/>
          <w:szCs w:val="24"/>
          <w:lang w:eastAsia="ru-RU"/>
        </w:rPr>
        <w:t>заявителя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</w:p>
    <w:p w:rsidR="00257A43" w:rsidRPr="003B0848" w:rsidRDefault="00854ABF" w:rsidP="00854AB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2.</w:t>
      </w:r>
      <w:r w:rsidR="000E2C9A" w:rsidRPr="003B0848">
        <w:rPr>
          <w:rFonts w:ascii="Times New Roman" w:hAnsi="Times New Roman" w:cs="Times New Roman"/>
          <w:sz w:val="28"/>
          <w:szCs w:val="24"/>
          <w:lang w:eastAsia="ru-RU"/>
        </w:rPr>
        <w:t>2</w:t>
      </w:r>
      <w:r w:rsidR="00805D54" w:rsidRPr="003B0848">
        <w:rPr>
          <w:rFonts w:ascii="Times New Roman" w:hAnsi="Times New Roman" w:cs="Times New Roman"/>
          <w:sz w:val="28"/>
          <w:szCs w:val="24"/>
          <w:lang w:eastAsia="ru-RU"/>
        </w:rPr>
        <w:t>1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  <w:r w:rsidR="00E309D0" w:rsidRPr="003B0848">
        <w:rPr>
          <w:rFonts w:ascii="Times New Roman" w:hAnsi="Times New Roman" w:cs="Times New Roman"/>
          <w:sz w:val="28"/>
          <w:szCs w:val="24"/>
          <w:lang w:eastAsia="ru-RU"/>
        </w:rPr>
        <w:t>10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</w:t>
      </w:r>
      <w:r w:rsidR="00257A43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Для приема документов от </w:t>
      </w:r>
      <w:r w:rsidR="00C62655" w:rsidRPr="003B0848">
        <w:rPr>
          <w:rFonts w:ascii="Times New Roman" w:hAnsi="Times New Roman" w:cs="Times New Roman"/>
          <w:sz w:val="28"/>
          <w:szCs w:val="24"/>
          <w:lang w:eastAsia="ru-RU"/>
        </w:rPr>
        <w:t>заявителя</w:t>
      </w:r>
      <w:r w:rsidR="00257A43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признанного недееспособным или не имеющего возможности по состоянию здоровья обратиться к </w:t>
      </w:r>
      <w:r w:rsidR="00B81445" w:rsidRPr="003B0848">
        <w:rPr>
          <w:rFonts w:ascii="Times New Roman" w:hAnsi="Times New Roman" w:cs="Times New Roman"/>
          <w:sz w:val="28"/>
          <w:szCs w:val="24"/>
          <w:lang w:eastAsia="ru-RU"/>
        </w:rPr>
        <w:t>специалисту</w:t>
      </w:r>
      <w:r w:rsidR="00257A43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Администрации, по его просьбе, просьбе законных представителей или родственников, оформленной в письменном виде, осуществляется выход (выезд) </w:t>
      </w:r>
      <w:r w:rsidR="00A853BA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специалиста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>Администрации</w:t>
      </w:r>
      <w:r w:rsidR="00257A43"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</w:p>
    <w:p w:rsidR="00257A43" w:rsidRPr="003B0848" w:rsidRDefault="00854ABF" w:rsidP="00854A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2.</w:t>
      </w:r>
      <w:r w:rsidR="000E2C9A" w:rsidRPr="003B0848">
        <w:rPr>
          <w:rFonts w:ascii="Times New Roman" w:hAnsi="Times New Roman" w:cs="Times New Roman"/>
          <w:sz w:val="28"/>
          <w:szCs w:val="24"/>
        </w:rPr>
        <w:t>2</w:t>
      </w:r>
      <w:r w:rsidR="00805D54" w:rsidRPr="003B0848">
        <w:rPr>
          <w:rFonts w:ascii="Times New Roman" w:hAnsi="Times New Roman" w:cs="Times New Roman"/>
          <w:sz w:val="28"/>
          <w:szCs w:val="24"/>
        </w:rPr>
        <w:t>1</w:t>
      </w:r>
      <w:r w:rsidRPr="003B0848">
        <w:rPr>
          <w:rFonts w:ascii="Times New Roman" w:hAnsi="Times New Roman" w:cs="Times New Roman"/>
          <w:sz w:val="28"/>
          <w:szCs w:val="24"/>
        </w:rPr>
        <w:t>.</w:t>
      </w:r>
      <w:r w:rsidR="0070033F" w:rsidRPr="003B0848">
        <w:rPr>
          <w:rFonts w:ascii="Times New Roman" w:hAnsi="Times New Roman" w:cs="Times New Roman"/>
          <w:sz w:val="28"/>
          <w:szCs w:val="24"/>
        </w:rPr>
        <w:t>1</w:t>
      </w:r>
      <w:r w:rsidR="00E309D0" w:rsidRPr="003B0848">
        <w:rPr>
          <w:rFonts w:ascii="Times New Roman" w:hAnsi="Times New Roman" w:cs="Times New Roman"/>
          <w:sz w:val="28"/>
          <w:szCs w:val="24"/>
        </w:rPr>
        <w:t>1</w:t>
      </w:r>
      <w:r w:rsidRPr="003B0848">
        <w:rPr>
          <w:rFonts w:ascii="Times New Roman" w:hAnsi="Times New Roman" w:cs="Times New Roman"/>
          <w:sz w:val="28"/>
          <w:szCs w:val="24"/>
        </w:rPr>
        <w:t xml:space="preserve">. </w:t>
      </w:r>
      <w:proofErr w:type="gramStart"/>
      <w:r w:rsidR="00257A43" w:rsidRPr="003B0848">
        <w:rPr>
          <w:rFonts w:ascii="Times New Roman" w:hAnsi="Times New Roman" w:cs="Times New Roman"/>
          <w:sz w:val="28"/>
          <w:szCs w:val="24"/>
        </w:rPr>
        <w:t xml:space="preserve">Результат заявителю по его выбору может быть </w:t>
      </w:r>
      <w:r w:rsidR="00E23087" w:rsidRPr="003B0848">
        <w:rPr>
          <w:rFonts w:ascii="Times New Roman" w:hAnsi="Times New Roman" w:cs="Times New Roman"/>
          <w:sz w:val="28"/>
          <w:szCs w:val="24"/>
        </w:rPr>
        <w:t xml:space="preserve">направлен </w:t>
      </w:r>
      <w:r w:rsidR="005E11C8" w:rsidRPr="003B0848">
        <w:rPr>
          <w:rFonts w:ascii="Times New Roman" w:hAnsi="Times New Roman" w:cs="Times New Roman"/>
          <w:iCs/>
          <w:sz w:val="28"/>
          <w:szCs w:val="28"/>
        </w:rPr>
        <w:t>в форме электронного</w:t>
      </w:r>
      <w:r w:rsidR="002B04D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5E11C8" w:rsidRPr="003B0848">
        <w:rPr>
          <w:rFonts w:ascii="Times New Roman" w:hAnsi="Times New Roman" w:cs="Times New Roman"/>
          <w:iCs/>
          <w:sz w:val="28"/>
          <w:szCs w:val="28"/>
        </w:rPr>
        <w:t xml:space="preserve"> документа, подписанн</w:t>
      </w:r>
      <w:r w:rsidR="00A77F3D" w:rsidRPr="003B0848">
        <w:rPr>
          <w:rFonts w:ascii="Times New Roman" w:hAnsi="Times New Roman" w:cs="Times New Roman"/>
          <w:iCs/>
          <w:sz w:val="28"/>
          <w:szCs w:val="28"/>
        </w:rPr>
        <w:t>ого</w:t>
      </w:r>
      <w:r w:rsidR="005E11C8" w:rsidRPr="003B0848">
        <w:rPr>
          <w:rFonts w:ascii="Times New Roman" w:hAnsi="Times New Roman" w:cs="Times New Roman"/>
          <w:iCs/>
          <w:sz w:val="28"/>
          <w:szCs w:val="28"/>
        </w:rPr>
        <w:t xml:space="preserve"> усиленной квалифицированной </w:t>
      </w:r>
      <w:r w:rsidR="00D47717" w:rsidRPr="003B0848">
        <w:rPr>
          <w:rFonts w:ascii="Times New Roman" w:hAnsi="Times New Roman" w:cs="Times New Roman"/>
          <w:iCs/>
          <w:sz w:val="28"/>
          <w:szCs w:val="28"/>
        </w:rPr>
        <w:t xml:space="preserve">электронной </w:t>
      </w:r>
      <w:r w:rsidR="005E11C8" w:rsidRPr="003B0848">
        <w:rPr>
          <w:rFonts w:ascii="Times New Roman" w:hAnsi="Times New Roman" w:cs="Times New Roman"/>
          <w:iCs/>
          <w:sz w:val="28"/>
          <w:szCs w:val="28"/>
        </w:rPr>
        <w:t xml:space="preserve">подписью уполномоченного должностного лица  в личный кабинет на  </w:t>
      </w:r>
      <w:r w:rsidR="005E11C8" w:rsidRPr="003B0848">
        <w:rPr>
          <w:rStyle w:val="a3"/>
          <w:rFonts w:ascii="Times New Roman" w:hAnsi="Times New Roman" w:cs="Times New Roman"/>
          <w:color w:val="auto"/>
          <w:sz w:val="28"/>
          <w:szCs w:val="24"/>
          <w:u w:val="none"/>
          <w:lang w:eastAsia="ru-RU"/>
        </w:rPr>
        <w:t>Едином Интернет-портале государственных и муниципальных услуг (функций) Нижегородской области, Едином портале государственных и муниципальных услуг (функций)</w:t>
      </w:r>
      <w:r w:rsidR="00A77F3D" w:rsidRPr="003B0848">
        <w:rPr>
          <w:rStyle w:val="a3"/>
          <w:rFonts w:ascii="Times New Roman" w:hAnsi="Times New Roman" w:cs="Times New Roman"/>
          <w:color w:val="auto"/>
          <w:sz w:val="28"/>
          <w:szCs w:val="24"/>
          <w:u w:val="none"/>
          <w:lang w:eastAsia="ru-RU"/>
        </w:rPr>
        <w:t>, на электронную почту</w:t>
      </w:r>
      <w:r w:rsidR="005E11C8" w:rsidRPr="003B0848">
        <w:rPr>
          <w:rStyle w:val="a3"/>
          <w:rFonts w:ascii="Times New Roman" w:hAnsi="Times New Roman" w:cs="Times New Roman"/>
          <w:color w:val="auto"/>
          <w:sz w:val="28"/>
          <w:szCs w:val="24"/>
          <w:u w:val="none"/>
          <w:lang w:eastAsia="ru-RU"/>
        </w:rPr>
        <w:t>.</w:t>
      </w:r>
      <w:proofErr w:type="gramEnd"/>
    </w:p>
    <w:p w:rsidR="002D407E" w:rsidRPr="003B0848" w:rsidRDefault="002D407E" w:rsidP="004919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</w:p>
    <w:p w:rsidR="00825C1E" w:rsidRPr="003B0848" w:rsidRDefault="00825C1E" w:rsidP="00825C1E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lastRenderedPageBreak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3.1. Исчерпывающий перечень административных процедур</w:t>
      </w:r>
      <w:r w:rsidR="008D6550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Предоставление муниципальной услуги включает в себя следующие административные процедуры: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3.1.1. Направление уведомления о соответствии или уведомления о несоответствии.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3.1.2. Исправление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уведомлении о соответствии, выданном </w:t>
      </w:r>
      <w:r w:rsidR="00D05D6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дминистрацией.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3.1.3. Выдача копии уведомления  о соответствии, выданно</w:t>
      </w:r>
      <w:r w:rsidR="00991638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гоА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дминистрацией.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3.2. Направление уведомления о соответствии или уведомления о несоответствии включает в себя следующие административные действия: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3.2.1. Прием и регистрация уведомления об окончании строительства и  прилагаемых  к  нему   документов.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3.2.2. Рассмотрение уведомления об окончании строительства.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3.2.3. Подготовка результата  предоставления  муниципальной услуги.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3.2.4. Направление результата  предоставления  муниципальной  услуги </w:t>
      </w:r>
      <w:r w:rsidR="00042B8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з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аявителю.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3.3. Исправление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уведомлении о соответствии, выданном </w:t>
      </w:r>
      <w:r w:rsidR="00991638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дминистрацией, включает в себя следующие административные действия: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3.3.1. Прием и регистрация заявления об исправлении опечаток или ошибок.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3.3.2. Рассмотрение и принятие решения.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3.3.3. Направление результата.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3.4. Выдача копии уведомления  о соответствии, выданно</w:t>
      </w:r>
      <w:r w:rsidR="00991638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гоА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дминистрацией, включает в себя следующие административные действия: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3.4.1. Прием и регистрация заявления о выдаче копии уведомления о соответствии.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3.4.2. Рассмотрение и принятие решения.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3.4.3. Направление результата.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 Направление уведомления о соответствии  или уведомления о несоответствии.</w:t>
      </w:r>
    </w:p>
    <w:p w:rsidR="00AF02C7" w:rsidRPr="003B0848" w:rsidRDefault="00AF02C7" w:rsidP="00042B86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3.5.1.</w:t>
      </w:r>
      <w:r w:rsidR="002B04D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Прием и регистрация уведомления об окончании строительства и  прилагаемых  к нему документов. 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3.5.1.1.</w:t>
      </w:r>
      <w:r w:rsidR="002B04D9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>Основанием для начала административного действия  «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Прием и регистрация уведомления об окончании строительства и  прилагаемых  к  нему   документов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» является поступившее </w:t>
      </w:r>
      <w:r w:rsidR="001329EA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уведомление об 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и прилагаемых документовнепосредственно направленн</w:t>
      </w:r>
      <w:r w:rsidR="00D05D6A" w:rsidRPr="003B0848">
        <w:rPr>
          <w:rFonts w:ascii="Times New Roman" w:hAnsi="Times New Roman" w:cs="Times New Roman"/>
          <w:color w:val="000000"/>
          <w:sz w:val="28"/>
          <w:szCs w:val="24"/>
        </w:rPr>
        <w:t>ых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по почте</w:t>
      </w:r>
      <w:r w:rsidR="00042B86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с уведомлением о вручении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, через Единый портал государственных и муниципальных услуг, Единый Интернет-портал государственных и муниципальных услуг (функций) Нижегородской области, через МФЦ, по </w:t>
      </w:r>
      <w:r w:rsidR="00042B86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электронной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почте, а также  личное обращение в Администрацию.</w:t>
      </w:r>
      <w:proofErr w:type="gramEnd"/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lastRenderedPageBreak/>
        <w:t xml:space="preserve">Днем обращения за предоставлением муниципальной услуги считается день приема (регистрации) Администрацией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уведомления об 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 прилагаемых  документов.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3.5.1.2. Прием и регистрация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уведомления об окончании строительства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и прилагаемых  документов осуществляются </w:t>
      </w:r>
      <w:r w:rsidR="00E11C54" w:rsidRPr="003B0848">
        <w:rPr>
          <w:rFonts w:ascii="Times New Roman" w:hAnsi="Times New Roman" w:cs="Times New Roman"/>
          <w:color w:val="000000"/>
          <w:sz w:val="28"/>
          <w:szCs w:val="24"/>
        </w:rPr>
        <w:t>спец</w:t>
      </w:r>
      <w:r w:rsidR="00EC6127" w:rsidRPr="003B0848">
        <w:rPr>
          <w:rFonts w:ascii="Times New Roman" w:hAnsi="Times New Roman" w:cs="Times New Roman"/>
          <w:color w:val="000000"/>
          <w:sz w:val="28"/>
          <w:szCs w:val="24"/>
        </w:rPr>
        <w:t>и</w:t>
      </w:r>
      <w:r w:rsidR="00E11C54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алистом 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>Администрации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.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3.5.1.3. При направлении документов посредством почтовых отправлений,  </w:t>
      </w:r>
      <w:r w:rsidR="00EC6127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специалист 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>Администрации</w:t>
      </w:r>
      <w:r w:rsidR="002B04D9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вскрывает конверт и осуществляет регистрацию 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уведомления об 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, если отсутствуют основания для отказа в приеме документов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, указанные в пункте 2.10 настоящего Регламента, в системе электронного документооборота</w:t>
      </w:r>
      <w:r w:rsidR="00991638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, а при отсутствии технической возможности -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в журнале входящей корреспонденции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.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3.5.1.4.</w:t>
      </w:r>
      <w:r w:rsidR="002B04D9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>При обращении на личном приеме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уведомление об 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 прилагаемые документы заявителя фиксируются в системе электронного документооборота, а при отсутствии технической возможности  - в  журнале входящей корреспонденции. </w:t>
      </w:r>
      <w:proofErr w:type="gramEnd"/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При этом</w:t>
      </w: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>,</w:t>
      </w:r>
      <w:proofErr w:type="gramEnd"/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в случаях, если  в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уведомлении об 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  отсутствует фамилии заявителя, направившего обращение, почтовый адрес, по которому должен быть направлен ответ и (или) текст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уведомления об 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не поддается прочтению, </w:t>
      </w:r>
      <w:r w:rsidR="00EC6127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специалист 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>Администрации</w:t>
      </w:r>
      <w:r w:rsidR="002B04D9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при личном обращении предлагает с согласия заявителя устранить выявленные недостатки в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уведомлении об 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непосредственно  на личном приеме.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3.5.1.5.</w:t>
      </w:r>
      <w:r w:rsidR="002B04D9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При обращении письменно в Администрацию, в том числе на личном приеме, ответственн</w:t>
      </w:r>
      <w:r w:rsidR="00D71AD9" w:rsidRPr="003B0848">
        <w:rPr>
          <w:rFonts w:ascii="Times New Roman" w:hAnsi="Times New Roman" w:cs="Times New Roman"/>
          <w:color w:val="000000"/>
          <w:sz w:val="28"/>
          <w:szCs w:val="24"/>
        </w:rPr>
        <w:t>ый</w:t>
      </w:r>
      <w:r w:rsidR="003F01BA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D71AD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: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а) устанавливает личность заявителя либо представителя путем проверки документа, удостоверяющего его личность (документа, удостоверяющего полномочия и документа, удостоверяющего личность представителя</w:t>
      </w:r>
      <w:r w:rsidR="003F01BA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-  в случае обращения представителя);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б) информирует при личном приеме заявителя о порядке и сроках предоставления муниципальной услуги;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в)  проверяет правильность заполнения </w:t>
      </w:r>
      <w:r w:rsidR="00042B86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уведомления об 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, в том числе полноту внесенных данных, наличие документов, которые должны прилагаться к </w:t>
      </w:r>
      <w:r w:rsidR="00042B86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уведомлению об окончании строительства,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соответствие представленных документов установленным требованиям;</w:t>
      </w:r>
    </w:p>
    <w:p w:rsidR="007F4A2D" w:rsidRPr="003B0848" w:rsidRDefault="007F4A2D" w:rsidP="007F4A2D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г)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сверяет представленные экземпляры оригиналов и копий документов (в том числе нотариально удостоверенные) друг с другом и принимает их после проверки соответствия копий оригиналу, после чего оригинал возвращается заявителю; заверяет копии документов (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кроме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нотариально заверенных);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д) проставляет  штамп Администрации с указанием фамилии, инициалов и должности </w:t>
      </w:r>
      <w:r w:rsidR="00EC6127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специалиста 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>Администрации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, даты приема и затем регистрирует </w:t>
      </w:r>
      <w:r w:rsidR="00042B86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уведомление об 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 прилагаемые документы</w:t>
      </w:r>
      <w:r w:rsidR="006D1B05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в системе электронного документооборота, а при отсутствии технической возможности – в журнале входящей корреспонденции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. 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3.5.1.6. При приеме </w:t>
      </w:r>
      <w:r w:rsidR="00042B86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уведомления об окончании строительства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 документов, направленных по почте, заявителю направляется расписка о приеме </w:t>
      </w:r>
      <w:r w:rsidR="00042B86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уведомления об </w:t>
      </w:r>
      <w:r w:rsidR="00042B86" w:rsidRPr="003B0848">
        <w:rPr>
          <w:rFonts w:ascii="Times New Roman" w:hAnsi="Times New Roman" w:cs="Times New Roman"/>
          <w:color w:val="000000"/>
          <w:sz w:val="28"/>
          <w:szCs w:val="24"/>
        </w:rPr>
        <w:lastRenderedPageBreak/>
        <w:t>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 документов  почтовым отправлением </w:t>
      </w:r>
      <w:r w:rsidR="00042B86" w:rsidRPr="003B0848">
        <w:rPr>
          <w:rFonts w:ascii="Times New Roman" w:hAnsi="Times New Roman" w:cs="Times New Roman"/>
          <w:color w:val="000000"/>
          <w:sz w:val="28"/>
          <w:szCs w:val="24"/>
        </w:rPr>
        <w:t>с уведомлением о вручении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.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При приеме документов при непосредственном обращении в Администрацию или при личном приеме заявителю (представителю заявителя) выдается расписка  о приеме и регистрации </w:t>
      </w:r>
      <w:r w:rsidR="00042B86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уведомления об 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 документов. </w:t>
      </w:r>
    </w:p>
    <w:p w:rsidR="007F4A2D" w:rsidRPr="003B0848" w:rsidRDefault="00235AC6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3.5.1.7. </w:t>
      </w:r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>В случае</w:t>
      </w:r>
      <w:proofErr w:type="gramStart"/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>,</w:t>
      </w:r>
      <w:proofErr w:type="gramEnd"/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если в предоставленных (направленных)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уведомлении об окончании строительства</w:t>
      </w:r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 прилагаемых документов  имеются основания для отказа  в приеме документов, указанных в пункте 2.1</w:t>
      </w:r>
      <w:r w:rsidR="00991638" w:rsidRPr="003B0848">
        <w:rPr>
          <w:rFonts w:ascii="Times New Roman" w:hAnsi="Times New Roman" w:cs="Times New Roman"/>
          <w:color w:val="000000"/>
          <w:sz w:val="28"/>
          <w:szCs w:val="24"/>
        </w:rPr>
        <w:t>2</w:t>
      </w:r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настоящего Регламента, то </w:t>
      </w:r>
      <w:r w:rsidR="00EC6127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специалист 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>Администрации</w:t>
      </w:r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, не осуществляет регистрацию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уведомления об окончании строительства</w:t>
      </w:r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 прилагаемых документов и подготавливает письмо об отказе в приеме документов. 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Письмо об отказе в приеме документов оформляется на бланке Администрации  по форме согласно приложению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3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к настоящему Регламенту с присвоением номера, даты, проставлением подписи </w:t>
      </w:r>
      <w:r w:rsidR="003F01BA">
        <w:rPr>
          <w:rFonts w:ascii="Times New Roman" w:hAnsi="Times New Roman" w:cs="Times New Roman"/>
          <w:color w:val="000000"/>
          <w:sz w:val="28"/>
          <w:szCs w:val="24"/>
        </w:rPr>
        <w:t xml:space="preserve">главы </w:t>
      </w:r>
      <w:r w:rsidR="00EC6127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>Администрации</w:t>
      </w:r>
      <w:r w:rsidR="003F01BA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либо подписанного усиленной квалифицированной </w:t>
      </w:r>
      <w:r w:rsidR="00D47717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электронной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подписью уполномоченного должностного лица.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color w:val="000000"/>
          <w:sz w:val="28"/>
          <w:szCs w:val="24"/>
        </w:rPr>
        <w:t>Письмо об отказе в приеме документов направляется заявителю почтовым отправлением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с уведомлением о вручении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, вручается лично в Администрации либо направляется в электронной форме в личный кабинет на Едином Интернет-портале государственных и муниципальных услуг (функций) Нижегородской области, Едином портале государственных и муниципальных услуг (функций), на адрес электронной почты.    </w:t>
      </w:r>
      <w:proofErr w:type="gramEnd"/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Отказ в приеме документов не препятствует повторному обращению за услугой при устранении выявленных нарушений. </w:t>
      </w:r>
    </w:p>
    <w:p w:rsidR="007F4A2D" w:rsidRPr="003B0848" w:rsidRDefault="00235AC6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3.5.1.8. </w:t>
      </w:r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В случае регистрации документов,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в</w:t>
      </w:r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тот же день они передаются  </w:t>
      </w:r>
      <w:r w:rsidR="003F01BA">
        <w:rPr>
          <w:rFonts w:ascii="Times New Roman" w:hAnsi="Times New Roman" w:cs="Times New Roman"/>
          <w:color w:val="000000"/>
          <w:sz w:val="28"/>
          <w:szCs w:val="24"/>
        </w:rPr>
        <w:t>главе</w:t>
      </w:r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3B0848">
        <w:rPr>
          <w:rFonts w:ascii="Times New Roman" w:hAnsi="Times New Roman" w:cs="Times New Roman"/>
          <w:color w:val="000000"/>
          <w:sz w:val="28"/>
          <w:szCs w:val="24"/>
        </w:rPr>
        <w:t>Администрации</w:t>
      </w:r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. </w:t>
      </w:r>
      <w:r w:rsidR="003F01BA">
        <w:rPr>
          <w:rFonts w:ascii="Times New Roman" w:hAnsi="Times New Roman" w:cs="Times New Roman"/>
          <w:color w:val="000000"/>
          <w:sz w:val="28"/>
          <w:szCs w:val="24"/>
        </w:rPr>
        <w:t xml:space="preserve">Глава Администрации </w:t>
      </w:r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в течение одного дня со дня регистрации документов определяет </w:t>
      </w:r>
      <w:r w:rsidR="00EC6127" w:rsidRPr="003B0848">
        <w:rPr>
          <w:rFonts w:ascii="Times New Roman" w:hAnsi="Times New Roman" w:cs="Times New Roman"/>
          <w:color w:val="000000"/>
          <w:sz w:val="28"/>
          <w:szCs w:val="24"/>
        </w:rPr>
        <w:t>специалиста</w:t>
      </w:r>
      <w:r w:rsidR="00D05D6A" w:rsidRPr="003B0848">
        <w:rPr>
          <w:rFonts w:ascii="Times New Roman" w:hAnsi="Times New Roman" w:cs="Times New Roman"/>
          <w:color w:val="000000"/>
          <w:sz w:val="28"/>
          <w:szCs w:val="24"/>
        </w:rPr>
        <w:t>,</w:t>
      </w:r>
      <w:r w:rsidR="003F01BA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D05D6A" w:rsidRPr="003B0848">
        <w:rPr>
          <w:rFonts w:ascii="Times New Roman" w:hAnsi="Times New Roman" w:cs="Times New Roman"/>
          <w:color w:val="000000"/>
          <w:sz w:val="28"/>
          <w:szCs w:val="24"/>
        </w:rPr>
        <w:t>ответственного за</w:t>
      </w:r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рассмотрение 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уведомления об окончании строительства</w:t>
      </w:r>
      <w:r w:rsidR="007F4A2D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 прилагаемых к нему документов. 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3.5.1.</w:t>
      </w:r>
      <w:r w:rsidR="00235AC6" w:rsidRPr="003B0848">
        <w:rPr>
          <w:rFonts w:ascii="Times New Roman" w:hAnsi="Times New Roman" w:cs="Times New Roman"/>
          <w:color w:val="000000"/>
          <w:sz w:val="28"/>
          <w:szCs w:val="24"/>
        </w:rPr>
        <w:t>9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.</w:t>
      </w:r>
      <w:r w:rsidR="003F01BA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Срок осуществления действий по регистрации документов - 15 минут в течение одного рабочего дня.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Срок  определения </w:t>
      </w:r>
      <w:r w:rsidR="00EC6127" w:rsidRPr="003B0848">
        <w:rPr>
          <w:rFonts w:ascii="Times New Roman" w:hAnsi="Times New Roman" w:cs="Times New Roman"/>
          <w:color w:val="000000"/>
          <w:sz w:val="28"/>
          <w:szCs w:val="24"/>
        </w:rPr>
        <w:t>специалиста,</w:t>
      </w:r>
      <w:r w:rsidR="003F01BA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D05D6A" w:rsidRPr="003B0848">
        <w:rPr>
          <w:rFonts w:ascii="Times New Roman" w:hAnsi="Times New Roman" w:cs="Times New Roman"/>
          <w:color w:val="000000"/>
          <w:sz w:val="28"/>
          <w:szCs w:val="24"/>
        </w:rPr>
        <w:t>ответственного за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рассмотрение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уведомления об окончании строительства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и прилагаемых к нему документов – один рабочий день со дня регистрации документов.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3.5.1.</w:t>
      </w:r>
      <w:r w:rsidR="00235AC6" w:rsidRPr="003B0848">
        <w:rPr>
          <w:rFonts w:ascii="Times New Roman" w:hAnsi="Times New Roman" w:cs="Times New Roman"/>
          <w:color w:val="000000"/>
          <w:sz w:val="28"/>
          <w:szCs w:val="24"/>
        </w:rPr>
        <w:t>10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.</w:t>
      </w:r>
      <w:r w:rsidR="003F01BA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Критерий принятия решения</w:t>
      </w:r>
      <w:r w:rsidR="00AF5E53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о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регистрации документов  – поступление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уведомления об окончании строительства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и прилагаемых  документов надлежащего качества </w:t>
      </w:r>
      <w:r w:rsidR="00D05D6A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и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в полном объеме.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3.5.1.</w:t>
      </w:r>
      <w:r w:rsidR="00235AC6" w:rsidRPr="003B0848">
        <w:rPr>
          <w:rFonts w:ascii="Times New Roman" w:hAnsi="Times New Roman" w:cs="Times New Roman"/>
          <w:color w:val="000000"/>
          <w:sz w:val="28"/>
          <w:szCs w:val="24"/>
        </w:rPr>
        <w:t>11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. </w:t>
      </w:r>
      <w:r w:rsidR="003F01BA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Критерий принятия решения </w:t>
      </w:r>
      <w:r w:rsidR="00AF5E53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об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отказе</w:t>
      </w:r>
      <w:r w:rsidR="00AF5E53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в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прием</w:t>
      </w:r>
      <w:r w:rsidR="00AF5E53" w:rsidRPr="003B0848">
        <w:rPr>
          <w:rFonts w:ascii="Times New Roman" w:hAnsi="Times New Roman" w:cs="Times New Roman"/>
          <w:color w:val="000000"/>
          <w:sz w:val="28"/>
          <w:szCs w:val="24"/>
        </w:rPr>
        <w:t>е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документов -  наличие оснований для отказа в приеме документов, указанных в пункте 2.1</w:t>
      </w:r>
      <w:r w:rsidR="00DD5F19" w:rsidRPr="003B0848">
        <w:rPr>
          <w:rFonts w:ascii="Times New Roman" w:hAnsi="Times New Roman" w:cs="Times New Roman"/>
          <w:color w:val="000000"/>
          <w:sz w:val="28"/>
          <w:szCs w:val="24"/>
        </w:rPr>
        <w:t>2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настоящего Регламента.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3.5.1.1</w:t>
      </w:r>
      <w:r w:rsidR="00235AC6" w:rsidRPr="003B0848">
        <w:rPr>
          <w:rFonts w:ascii="Times New Roman" w:hAnsi="Times New Roman" w:cs="Times New Roman"/>
          <w:color w:val="000000"/>
          <w:sz w:val="28"/>
          <w:szCs w:val="24"/>
        </w:rPr>
        <w:t>2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. Результатом административно</w:t>
      </w:r>
      <w:r w:rsidR="00AC182C" w:rsidRPr="003B0848">
        <w:rPr>
          <w:rFonts w:ascii="Times New Roman" w:hAnsi="Times New Roman" w:cs="Times New Roman"/>
          <w:color w:val="000000"/>
          <w:sz w:val="28"/>
          <w:szCs w:val="24"/>
        </w:rPr>
        <w:t>го действия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является прием и регистрации </w:t>
      </w:r>
      <w:r w:rsidR="0058387A" w:rsidRPr="003B0848">
        <w:rPr>
          <w:rFonts w:ascii="Times New Roman" w:hAnsi="Times New Roman" w:cs="Times New Roman"/>
          <w:color w:val="000000"/>
          <w:sz w:val="28"/>
          <w:szCs w:val="24"/>
        </w:rPr>
        <w:t>уведомления об 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и прилагаемых </w:t>
      </w:r>
      <w:r w:rsidR="00D05D6A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к нему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документов</w:t>
      </w:r>
      <w:r w:rsidR="00235AC6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, назначение </w:t>
      </w:r>
      <w:r w:rsidR="00EC6127" w:rsidRPr="003B0848">
        <w:rPr>
          <w:rFonts w:ascii="Times New Roman" w:hAnsi="Times New Roman" w:cs="Times New Roman"/>
          <w:color w:val="000000"/>
          <w:sz w:val="28"/>
          <w:szCs w:val="24"/>
        </w:rPr>
        <w:t>специалиста</w:t>
      </w:r>
      <w:r w:rsidR="00235AC6" w:rsidRPr="003B0848">
        <w:rPr>
          <w:rFonts w:ascii="Times New Roman" w:hAnsi="Times New Roman" w:cs="Times New Roman"/>
          <w:color w:val="000000"/>
          <w:sz w:val="28"/>
          <w:szCs w:val="24"/>
        </w:rPr>
        <w:t>, ответственного за рассмотрение</w:t>
      </w:r>
      <w:r w:rsidR="00D05D6A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уведомления об окончании строительства и прилагаемых к нему </w:t>
      </w:r>
      <w:r w:rsidR="00235AC6"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документов,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 либо отказ в приеме документов.</w:t>
      </w:r>
    </w:p>
    <w:p w:rsidR="007F4A2D" w:rsidRPr="003B0848" w:rsidRDefault="007F4A2D" w:rsidP="007F4A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lastRenderedPageBreak/>
        <w:t>3.5.1.1</w:t>
      </w:r>
      <w:r w:rsidR="00235AC6" w:rsidRPr="003B0848">
        <w:rPr>
          <w:rFonts w:ascii="Times New Roman" w:hAnsi="Times New Roman" w:cs="Times New Roman"/>
          <w:color w:val="000000"/>
          <w:sz w:val="28"/>
          <w:szCs w:val="24"/>
        </w:rPr>
        <w:t>3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.</w:t>
      </w:r>
      <w:r w:rsidR="003F01BA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>Фиксация результата - занесение информации в систему электронного документооборота или в журнал входящей корреспонденции.</w:t>
      </w:r>
    </w:p>
    <w:p w:rsidR="002D3C6D" w:rsidRPr="003B0848" w:rsidRDefault="002D3C6D" w:rsidP="002D3C6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3.5.2.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Рассмотрение уведомления об окончании строительства.</w:t>
      </w:r>
    </w:p>
    <w:p w:rsidR="002D3C6D" w:rsidRPr="003B0848" w:rsidRDefault="002D3C6D" w:rsidP="00C45F4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color w:val="000000"/>
          <w:sz w:val="28"/>
          <w:szCs w:val="24"/>
        </w:rPr>
        <w:t>3.5.2.1. Основанием для начала административного действия «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Рассмотрение уведомления об окончании строительства</w:t>
      </w:r>
      <w:r w:rsidRPr="003B0848">
        <w:rPr>
          <w:rFonts w:ascii="Times New Roman" w:hAnsi="Times New Roman" w:cs="Times New Roman"/>
          <w:color w:val="000000"/>
          <w:sz w:val="28"/>
          <w:szCs w:val="24"/>
        </w:rPr>
        <w:t xml:space="preserve">»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является  зарегистрированное уведомление об окончании строительства и  прил</w:t>
      </w:r>
      <w:r w:rsidR="00265F78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агаемых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к  нему документов,  указанных в п.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2.</w:t>
      </w:r>
      <w:r w:rsidR="00EF541E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7</w:t>
      </w:r>
      <w:r w:rsidR="003F01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настоящего Регламента</w:t>
      </w:r>
      <w:r w:rsidR="00235AC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с указанием исполнителя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 </w:t>
      </w:r>
    </w:p>
    <w:p w:rsidR="002D3C6D" w:rsidRPr="003B0848" w:rsidRDefault="002D3C6D" w:rsidP="002D3C6D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3.5.2.2. </w:t>
      </w:r>
      <w:r w:rsidR="00EC612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</w:t>
      </w:r>
      <w:r w:rsidR="00D11CD0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ответственн</w:t>
      </w:r>
      <w:r w:rsidR="00EC612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ый</w:t>
      </w:r>
      <w:r w:rsidR="003E24F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за  рассмотрение уведомления об окончании строительства</w:t>
      </w:r>
      <w:r w:rsidR="00265F78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прилагаемых </w:t>
      </w:r>
      <w:r w:rsidR="00D05D6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к нему </w:t>
      </w:r>
      <w:r w:rsidR="00265F78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документов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: </w:t>
      </w:r>
    </w:p>
    <w:p w:rsidR="002D3C6D" w:rsidRPr="003B0848" w:rsidRDefault="002D3C6D" w:rsidP="005E168E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1) </w:t>
      </w:r>
      <w:r w:rsidR="005E168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ассматривает уведомление об окончании строительства на наличие в нем сведений, предусмотренных у</w:t>
      </w:r>
      <w:r w:rsidR="005E168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твержденной формой и пунктом 2.7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настоящего Регламента, и представленные документы на предмет их компле</w:t>
      </w:r>
      <w:r w:rsidR="005E168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ктности, а также полноты  указанных в них сведений, необходимых для предоставления муниципальной услуги</w:t>
      </w:r>
      <w:r w:rsidR="006A080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;</w:t>
      </w:r>
    </w:p>
    <w:p w:rsidR="005E168E" w:rsidRPr="003B0848" w:rsidRDefault="002D3C6D" w:rsidP="005E168E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2) </w:t>
      </w:r>
      <w:r w:rsidR="003F01B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5E168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ри  наличии оснований  для  оставления без рассмотрения  уведомления об окончании строительства, предусмотренных  пунктом 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2.1</w:t>
      </w:r>
      <w:r w:rsidR="00EF541E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.2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настоящего Регламента, возвращает заявителю письмом, </w:t>
      </w:r>
      <w:r w:rsidR="005E168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выполненным на бланке Администрации, </w:t>
      </w:r>
      <w:r w:rsidR="003F01B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главой Администрации </w:t>
      </w:r>
      <w:r w:rsidR="005E168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либо усиленной квалифицированной </w:t>
      </w:r>
      <w:r w:rsidR="00D4771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электронной </w:t>
      </w:r>
      <w:r w:rsidR="005E168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подписью уполномоченного должностного лица с присвоением номера и даты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 форме согласно приложению 6 к настоящему Регламенту, данное уведомление и прилагаемые к нему документы без рассмотрения с указанием причин возврата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В этом случае уведомление об окончании строительства считается ненаправленным. Оставление уведомления об окончании строительства без рассмотрения  не препятствует повторному обращению за предоставлением муниципальной услуги после устранения оснований (причин) их возврата</w:t>
      </w:r>
      <w:r w:rsidR="006A080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  <w:proofErr w:type="gramStart"/>
      <w:r w:rsidR="006A080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Письмо об оставлении уведомления об окончании строительства без рассмотрения направляется заявителю в бумажном виде  почтовым отправлением с уведомлением о вручении, вручается лично в Администрации либо направляется в электронной форме подписанной усиленной квалифицированной </w:t>
      </w:r>
      <w:r w:rsidR="00D4771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электронной </w:t>
      </w:r>
      <w:r w:rsidR="006A080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подписью уполномоченного должностного лица на адрес  электронной почты, в личный кабинет на Едином портале государственных и муниципальных услуг (функций), Едином Интернет-портале государственных и муниципальных услуг (функций) Нижегородской</w:t>
      </w:r>
      <w:proofErr w:type="gramEnd"/>
      <w:r w:rsidR="006A080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области;</w:t>
      </w:r>
    </w:p>
    <w:p w:rsidR="002D3C6D" w:rsidRPr="003B0848" w:rsidRDefault="002D3C6D" w:rsidP="005E168E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3) 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случае отсутствия оснований для оставления уведомления об окончании строительства без рассмотрения, </w:t>
      </w:r>
      <w:r w:rsidR="005E168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роводит проверку соответствия указанных в уведомлении об окончании строительства параметров построенных или реконструированных объекта индивидуального жилищного строительства или садового дома действующим на дату поступления уведомления о планируемом строительстве предельным параметрам разрешенного строительства, реконструкции объектов капитального строительства, </w:t>
      </w:r>
      <w:r w:rsidR="003F01B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установленным правилами землепользования и застройки, документацией по планировке территории, и обязательным</w:t>
      </w:r>
      <w:proofErr w:type="gramEnd"/>
      <w:r w:rsidR="003F01B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требованиямк параметрам объектов капитального строительства, установленным Градостроительным кодексом РФ, другими федеральнымизаконами (в том числе в случае, если указанные предельные параметры или обязательные требования к параметрам объектов капитального строительства изменены после дня поступления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 xml:space="preserve">уведомления о планируемом строительстве и уведомление об окончании строительства подтверждает соответствие параметров построенных или реконструированных объекта индивидуального жилищного строительства или садового дома </w:t>
      </w:r>
      <w:r w:rsidR="003F01B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предельным параметрам и обязательным требованиям к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параметрам объектов капитального строительства, действующим на дату поступления уведомления о планируемом строительстве). В случае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если уведомление об окончании строительства подтверждает соответствие параметров построенных или реконструированных объекта индивидуального жилищного строительства или садового дома предельным параметрам и обязательным требованиям к параметрам объектов капитального строительства, действующим на дату поступления уведомления об окончании строительства, осуществляется проверка соответствия параметров построенных или реконструированных объекта индивидуального жилищного строительства или садового дома указанным предельным параметрам и обязательным требованиям к параметрам объектов капитального строительства,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действующим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 дату поступления уведомления об окончании строительства;</w:t>
      </w:r>
    </w:p>
    <w:p w:rsidR="002D3C6D" w:rsidRPr="003B0848" w:rsidRDefault="002D3C6D" w:rsidP="005E168E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4) </w:t>
      </w:r>
      <w:r w:rsidR="005E168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роверяет путем осмотра объекта индивидуального жилищного строительства или садового дома соответствие внешнего облика объекта индивидуального жилищного </w:t>
      </w:r>
      <w:r w:rsidR="003F01B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строительства или садового дома описанию внешнего вида таких объекта или дома, являющемуся приложением к уведомлению о планируемом строительстве (при условии, что застройщику в срок, предусмотренный пунктом 3 части 8 статьи 51.1 Градостроительного кодекса РФ, не направлялось уведомление о несоответствии указанных в уведомлении опланируемомстроительствепараметров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объекта индивидуального жилищного строительства или садового дома установленным параметрам и (или) недопустимости размещения объекта индивидуального жилищного строительства или садового дома на земельном участке по основанию, указанному в пункте 4 части 10 статьи 51.1 Градостроительного кодекса РФ), или типовому архитектурному решению, указанному в уведомлении о планируемом строительстве, в случае строительства или реконструкции объекта индивидуального жилищного строительства или садового дома вграницах исторического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поселения федерального или регионального значения;</w:t>
      </w:r>
    </w:p>
    <w:p w:rsidR="002D3C6D" w:rsidRPr="003B0848" w:rsidRDefault="002D3C6D" w:rsidP="00C45F4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5) </w:t>
      </w:r>
      <w:r w:rsidR="005E168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роверяет соответствие вида разрешенного использования объекта индивидуального жилищного строительства или садового дома виду разрешенного использования, указанному в уведомлении о планируемом строительстве;</w:t>
      </w:r>
    </w:p>
    <w:p w:rsidR="002D3C6D" w:rsidRPr="003B0848" w:rsidRDefault="002D3C6D" w:rsidP="00C45F4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6)  </w:t>
      </w:r>
      <w:r w:rsidR="005E168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роверяет допустимость размещения объекта индивидуального жилищного строительства или садового дома в соответствии с ограничениями, установленными в соответствии с земельным и иным законодательством Российской Федерации на дату поступления уведомления об окончании строительства, за исключением случаев, если указанные ограничения предусмотрены решением об установлении или изменении зоны с особыми условиями использования территории, принятым в отношении планируемого к строительству, реконструкции объекта капитального строительства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такой объект капитального строительства не введен в эксплуатацию.</w:t>
      </w:r>
    </w:p>
    <w:p w:rsidR="002D3C6D" w:rsidRPr="003B0848" w:rsidRDefault="002D3C6D" w:rsidP="00C45F4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3.5.2.3. Срок  выполнения административно</w:t>
      </w:r>
      <w:r w:rsidR="00265F78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го действия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– 2 рабочих дня.</w:t>
      </w:r>
    </w:p>
    <w:p w:rsidR="002D3C6D" w:rsidRPr="003B0848" w:rsidRDefault="002D3C6D" w:rsidP="002D3C6D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3.5.2.4. Критерий принятия решения об оставлении уведомления об окончании строительства без рассмотрения – наличие оснований, указанных в пункте 2.1</w:t>
      </w:r>
      <w:r w:rsidR="00EF541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.2 настоящего Регламента. </w:t>
      </w:r>
    </w:p>
    <w:p w:rsidR="002D3C6D" w:rsidRPr="003B0848" w:rsidRDefault="002D3C6D" w:rsidP="002D3C6D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3.5.2.5. Результатом административно</w:t>
      </w:r>
      <w:r w:rsidR="00130F48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го действия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является проведение проверки сведений, указанных в уведомлении об окончании строительства и (или) осмотр объекта индивидуального жилищного строительства или садового дома либо оставление уведомления об окончании строительства без рассмотрения. </w:t>
      </w:r>
    </w:p>
    <w:p w:rsidR="002D3C6D" w:rsidRPr="003B0848" w:rsidRDefault="002D3C6D" w:rsidP="002D3C6D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3.5.2.6.</w:t>
      </w:r>
      <w:r w:rsidR="003F01B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Фиксация результата - занесение информации в систему электронного документооборота или в журнал регистрации, акт осмотра.</w:t>
      </w:r>
    </w:p>
    <w:p w:rsidR="00AF02C7" w:rsidRPr="003B0848" w:rsidRDefault="00AF02C7" w:rsidP="00C45F4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3.5.3. Подготовка результата  предоставления  муниципальной услуги</w:t>
      </w:r>
      <w:r w:rsidR="00C45F4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</w:t>
      </w:r>
    </w:p>
    <w:p w:rsidR="00EF541E" w:rsidRPr="003B0848" w:rsidRDefault="00C45F47" w:rsidP="00C45F4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3.5.3.1. </w:t>
      </w:r>
      <w:r w:rsidR="00EF541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Основанием для начала административного действия «Подготовка результата предоставления муниципальной услуги» является проведение проверки сведений, указанных в уведомлении об окончании строительства и (или) осмотр объекта индивидуального жилищного строительства или садового дома. </w:t>
      </w:r>
    </w:p>
    <w:p w:rsidR="00C45F47" w:rsidRPr="003B0848" w:rsidRDefault="00EF541E" w:rsidP="00C45F4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3.5.3.2.   При отсутствии оснований для отказа в предоставлении муниципальной услуги, указанных  в пункте 2.13.3 настоящего Регламента </w:t>
      </w:r>
      <w:r w:rsidR="00EC612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специалист,</w:t>
      </w:r>
      <w:r w:rsidR="003F01B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C45F4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ответственн</w:t>
      </w:r>
      <w:r w:rsidR="00EC612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ый</w:t>
      </w:r>
      <w:r w:rsidR="00C45F4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 рассмотрение </w:t>
      </w:r>
      <w:r w:rsidR="007F79E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уведомления об окончании строительства и прилагаемых к нему </w:t>
      </w:r>
      <w:r w:rsidR="00C45F4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документов,  </w:t>
      </w:r>
      <w:r w:rsidR="0027611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подготавливает уведомление о соответствии</w:t>
      </w:r>
      <w:r w:rsidR="00F00C1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по форме, утвержденной приказом Мин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истерства строительства и жилищно-коммунального хозяйства Российской Федерации </w:t>
      </w:r>
      <w:r w:rsidR="00F00C1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от 19 сентября 2018 г. № 591/</w:t>
      </w:r>
      <w:proofErr w:type="gramStart"/>
      <w:r w:rsidR="00F00C1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</w:t>
      </w:r>
      <w:proofErr w:type="gramEnd"/>
      <w:r w:rsidR="004D6A9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="00695E7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согласовывает его в установленном порядке и передает на подпись уполномоченному должностному лицу</w:t>
      </w:r>
      <w:r w:rsidR="00F00C1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6936F6" w:rsidRPr="003B0848" w:rsidRDefault="004D6A96" w:rsidP="00C45F4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3.5.3.</w:t>
      </w:r>
      <w:r w:rsidR="00EF541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К уведомлению о соответствии </w:t>
      </w:r>
      <w:r w:rsidR="00F216F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специалист,</w:t>
      </w:r>
      <w:r w:rsidR="003F01B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ответственн</w:t>
      </w:r>
      <w:r w:rsidR="00F216F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ый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 рассмотрение </w:t>
      </w:r>
      <w:r w:rsidR="007F79E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уведомления об окончании строительства и прилагаемых к нему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документов, подготавливает сопрово</w:t>
      </w:r>
      <w:r w:rsidR="00F018A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дительное письмо</w:t>
      </w:r>
      <w:r w:rsidR="00EF541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адрес заявителя с указанием о том, что документы направлены в орган регистрации прав для постановки объекта недвижимости на кадастровый учет и регистрации права на объект недвижимост</w:t>
      </w:r>
      <w:r w:rsidR="007F79E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и,</w:t>
      </w:r>
      <w:r w:rsidR="00695E7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согласовывает в установленном порядке </w:t>
      </w:r>
      <w:r w:rsidR="006936F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 передает на подпись уполномоченному должностному лицу.</w:t>
      </w:r>
      <w:proofErr w:type="gramEnd"/>
    </w:p>
    <w:p w:rsidR="006936F6" w:rsidRPr="003B0848" w:rsidRDefault="006936F6" w:rsidP="006936F6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3.5.3.</w:t>
      </w:r>
      <w:r w:rsidR="00EF541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4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  <w:r w:rsidR="003F01BA">
        <w:rPr>
          <w:rFonts w:ascii="Times New Roman" w:hAnsi="Times New Roman" w:cs="Times New Roman"/>
          <w:sz w:val="28"/>
          <w:szCs w:val="24"/>
          <w:lang w:eastAsia="ru-RU"/>
        </w:rPr>
        <w:t>Глава Администрации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 подписывает проект уведомления </w:t>
      </w:r>
      <w:r w:rsidR="00695E73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 соответствии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и сопроводительное письмо  и передает его на регистрацию.</w:t>
      </w:r>
    </w:p>
    <w:p w:rsidR="006936F6" w:rsidRPr="003B0848" w:rsidRDefault="006936F6" w:rsidP="006936F6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3.5.3.</w:t>
      </w:r>
      <w:r w:rsidR="00EF541E" w:rsidRPr="003B0848">
        <w:rPr>
          <w:rFonts w:ascii="Times New Roman" w:hAnsi="Times New Roman" w:cs="Times New Roman"/>
          <w:sz w:val="28"/>
          <w:szCs w:val="24"/>
          <w:lang w:eastAsia="ru-RU"/>
        </w:rPr>
        <w:t>5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</w:t>
      </w:r>
      <w:r w:rsidR="00F216F9" w:rsidRPr="003B0848">
        <w:rPr>
          <w:rFonts w:ascii="Times New Roman" w:hAnsi="Times New Roman" w:cs="Times New Roman"/>
          <w:sz w:val="28"/>
          <w:szCs w:val="24"/>
          <w:lang w:eastAsia="ru-RU"/>
        </w:rPr>
        <w:t>Специалист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, ответственн</w:t>
      </w:r>
      <w:r w:rsidR="00F216F9" w:rsidRPr="003B0848">
        <w:rPr>
          <w:rFonts w:ascii="Times New Roman" w:hAnsi="Times New Roman" w:cs="Times New Roman"/>
          <w:sz w:val="28"/>
          <w:szCs w:val="24"/>
          <w:lang w:eastAsia="ru-RU"/>
        </w:rPr>
        <w:t>ый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за регистрацию документов, после подписания в течение одного рабочего дня осуществляет регистрацию уведомления </w:t>
      </w:r>
      <w:r w:rsidR="00DD5F19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 соответствии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и сопроводительного письма путем занесения данных в систему электронного документооборота или в журнал регистрации. </w:t>
      </w:r>
    </w:p>
    <w:p w:rsidR="006936F6" w:rsidRPr="003B0848" w:rsidRDefault="006936F6" w:rsidP="006936F6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Номер выдаваемому уведомлению </w:t>
      </w:r>
      <w:r w:rsidR="00695E73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 соответствии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и сопроводительному письму присваивается одновременно с его регистрацией в системе электронного документооборота или в журнале регистрации.</w:t>
      </w:r>
    </w:p>
    <w:p w:rsidR="006936F6" w:rsidRPr="003B0848" w:rsidRDefault="006936F6" w:rsidP="00C45F4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3.5.3.</w:t>
      </w:r>
      <w:r w:rsidR="00EF541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При наличии  оснований, указанных в пункте </w:t>
      </w:r>
      <w:r w:rsidR="00EF541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2.13.3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настоящего Регламента, </w:t>
      </w:r>
      <w:r w:rsidR="00F216F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ответственн</w:t>
      </w:r>
      <w:r w:rsidR="00F216F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ый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 рассмотрение документов, подготавливает уведомление о несоответствии по форме, утвержденной приказом Мин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истерством строительства и жилищно-коммунального хозяйства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Росси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йской Федерации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 от 19 сентября 2018 г. № 591/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="00695E7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а также сопроводительное письмо,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согласовывает </w:t>
      </w:r>
      <w:r w:rsidR="00695E7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их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установленно</w:t>
      </w:r>
      <w:r w:rsidR="00695E7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м порядке  и передает на подпись </w:t>
      </w:r>
      <w:r w:rsidR="003F01B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главе Администрации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695E73" w:rsidRPr="003B0848" w:rsidRDefault="006936F6" w:rsidP="00695E73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3.5.3.</w:t>
      </w:r>
      <w:r w:rsidR="00EF541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7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  </w:t>
      </w:r>
      <w:r w:rsidR="003F01BA">
        <w:rPr>
          <w:rFonts w:ascii="Times New Roman" w:hAnsi="Times New Roman" w:cs="Times New Roman"/>
          <w:sz w:val="28"/>
          <w:szCs w:val="24"/>
          <w:lang w:eastAsia="ru-RU"/>
        </w:rPr>
        <w:t>Глава Администрации</w:t>
      </w:r>
      <w:r w:rsidR="00695E73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 подписывает проект уведомления о несоответствии и сопроводительное письмо  и передает его на регистрацию.</w:t>
      </w:r>
    </w:p>
    <w:p w:rsidR="00695E73" w:rsidRPr="003B0848" w:rsidRDefault="00695E73" w:rsidP="00695E73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3.5.3.</w:t>
      </w:r>
      <w:r w:rsidR="00EF541E" w:rsidRPr="003B0848">
        <w:rPr>
          <w:rFonts w:ascii="Times New Roman" w:hAnsi="Times New Roman" w:cs="Times New Roman"/>
          <w:sz w:val="28"/>
          <w:szCs w:val="24"/>
          <w:lang w:eastAsia="ru-RU"/>
        </w:rPr>
        <w:t>8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</w:t>
      </w:r>
      <w:r w:rsidR="00F216F9" w:rsidRPr="003B0848">
        <w:rPr>
          <w:rFonts w:ascii="Times New Roman" w:hAnsi="Times New Roman" w:cs="Times New Roman"/>
          <w:sz w:val="28"/>
          <w:szCs w:val="24"/>
          <w:lang w:eastAsia="ru-RU"/>
        </w:rPr>
        <w:t>Специалист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, ответственн</w:t>
      </w:r>
      <w:r w:rsidR="00F216F9" w:rsidRPr="003B0848">
        <w:rPr>
          <w:rFonts w:ascii="Times New Roman" w:hAnsi="Times New Roman" w:cs="Times New Roman"/>
          <w:sz w:val="28"/>
          <w:szCs w:val="24"/>
          <w:lang w:eastAsia="ru-RU"/>
        </w:rPr>
        <w:t>ый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за регистрацию документов, после подписания в течение одного рабочего дня осуществляет регистрацию уведомления о несоответствии и сопроводительного письма путем занесения данных в систему электронного документооборота или в журнал регистрации. </w:t>
      </w:r>
    </w:p>
    <w:p w:rsidR="00695E73" w:rsidRPr="003B0848" w:rsidRDefault="00695E73" w:rsidP="00695E73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Номер выдаваемому уведомлению о несоответствии и сопроводительному письму присваивается одновременно с его регистрацией в системе электронного документооборота или в журнале регистрации.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3.5.3.</w:t>
      </w:r>
      <w:r w:rsidR="00EB282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9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Срок исполнения административно</w:t>
      </w:r>
      <w:r w:rsidR="00A4717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го действия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– </w:t>
      </w:r>
      <w:r w:rsidR="00235AC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рабочих дня.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3.5.3.</w:t>
      </w:r>
      <w:r w:rsidR="00EB282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10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Критерий принятия решения о направлении уведомления о соответствии -   отсутствие оснований для отказа в предоставлении  муниципальной услуги, указанных в пункте 2.1</w:t>
      </w:r>
      <w:r w:rsidR="00EB282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.3  настоящего Регламента.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3.5.3.1</w:t>
      </w:r>
      <w:r w:rsidR="00EB282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Критерий принятия решения о направлении </w:t>
      </w:r>
      <w:r w:rsidR="0013293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уведомления о несоответствии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– наличие основания (или оснований) для отказа в предоставлении муниципальной услуги, предусмотренных пунктом 2.1</w:t>
      </w:r>
      <w:r w:rsidR="00EB282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.3 настоящего Регламента.  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3.5.3.1</w:t>
      </w:r>
      <w:r w:rsidR="00EB282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Результатом административно</w:t>
      </w:r>
      <w:r w:rsidR="00EB282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го действия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является подписанное и  зарегистрированное  уведомление о соответствии (несоответствии) и сопроводительное письмо к нему. 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3.5.3.1</w:t>
      </w:r>
      <w:r w:rsidR="00EB282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  <w:r w:rsidR="0013293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Фиксация результата - занесение информации в систему электронного документооборота или в журнал регистрации.</w:t>
      </w:r>
    </w:p>
    <w:p w:rsidR="00695E73" w:rsidRPr="003B0848" w:rsidRDefault="00695E73" w:rsidP="00C13029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3.5.4. Направление заявителю результата предоставления муниципальной услуги.</w:t>
      </w:r>
    </w:p>
    <w:p w:rsidR="00695E73" w:rsidRPr="003B0848" w:rsidRDefault="00695E73" w:rsidP="00C13029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3.5.4.1. Основанием для начала административно</w:t>
      </w:r>
      <w:r w:rsidR="00EB282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го действия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«Направление заявителю результата предоставления муниципальной услуги» является подписанное и зарегистрированное уведомление о соответствии или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уведомление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 несоответствии с сопроводительным письмом.</w:t>
      </w:r>
    </w:p>
    <w:p w:rsidR="00130F48" w:rsidRPr="003B0848" w:rsidRDefault="00130F48" w:rsidP="00130F48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3.5.4.</w:t>
      </w:r>
      <w:r w:rsidR="00C1302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Уведомление о соответствии вместе с сопроводительным письмом, а также уведомление об окончании строительства</w:t>
      </w:r>
      <w:r w:rsidR="00C1302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r w:rsidR="0013293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C1302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технический план, заключенно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</w:t>
      </w:r>
      <w:r w:rsidR="00C1302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между правообладателями земельного участка соглашение об определении их долей в праве общей долевой собственности на построенные или реконструированные объект индивидуального жилищного строительства или садового дома (если земельный участок принадлежит двум и более гражданам на праве общей долевой собственности или передан в аренду </w:t>
      </w:r>
      <w:proofErr w:type="gramStart"/>
      <w:r w:rsidR="00C1302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со</w:t>
      </w:r>
      <w:proofErr w:type="gramEnd"/>
      <w:r w:rsidR="00C1302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множественностью лиц со стороны арендатора)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заявление о государственном кадастровом учете и государственной регистрации прав на  объект индивидуального жилищного строительства или садовый дом направляются в орган регистрации прав (Федеральную службу государственной регистрации, кадастра и картографии)</w:t>
      </w:r>
      <w:r w:rsidR="00C1302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электронной форме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</w:p>
    <w:p w:rsidR="0013293E" w:rsidRDefault="00130F48" w:rsidP="00130F48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3.5.4.</w:t>
      </w:r>
      <w:r w:rsidR="00C1302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По результатам государственной регистрации объекта индивидуального жилищного строительства или садового дома заявителю (представителю заявителя)  выдается выписка из единого государственного реестра недвижимости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об основных характеристиках и зарегистрированных правах на объект недвижимости, оформленная в установленном порядке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 </w:t>
      </w:r>
    </w:p>
    <w:p w:rsidR="00130F48" w:rsidRPr="0013293E" w:rsidRDefault="00130F48" w:rsidP="00130F48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 xml:space="preserve">Выписка из единого государственного реестра недвижимости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об основных характеристиках и зарегистрированных правах на объект недвижимости выдается в Администрации.</w:t>
      </w:r>
    </w:p>
    <w:p w:rsidR="00067ECF" w:rsidRPr="003B0848" w:rsidRDefault="00067ECF" w:rsidP="00067EC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3.5.4.4. Уведомление о несоответствии  и сопроводительное письмо, кроме заявителя, направляется:</w:t>
      </w:r>
    </w:p>
    <w:p w:rsidR="00067ECF" w:rsidRPr="003B0848" w:rsidRDefault="00067ECF" w:rsidP="00067EC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- в орган регистрации прав (Федеральную службу государственной регистрации, кадастра и картографии);</w:t>
      </w:r>
    </w:p>
    <w:p w:rsidR="00067ECF" w:rsidRPr="003B0848" w:rsidRDefault="00067ECF" w:rsidP="00067EC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- в управление государственной охраны объектов культурного наследия Нижегородской области в случае, если принималось решение о направлении уведомления  о несоответствии  по основанию, предусмотренному пунктом 2 части 20 статьи 55  Градостроительного кодекса Российской Федерации;</w:t>
      </w:r>
    </w:p>
    <w:p w:rsidR="007F79E4" w:rsidRPr="003B0848" w:rsidRDefault="00067ECF" w:rsidP="00067EC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- в инспекцию государственного строительного надзора Нижегородской области в случае, если принималось решение о направлении уведомления о несоответствии  по основанию, предусмотренному  пунктом 1 или 2  части 20 статьи 55 Градостроительного кодекса Российской Федерации</w:t>
      </w:r>
      <w:r w:rsidR="007F79E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;</w:t>
      </w:r>
    </w:p>
    <w:p w:rsidR="007F79E4" w:rsidRPr="003B0848" w:rsidRDefault="007F79E4" w:rsidP="007F79E4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- в орган, осуществляющий земельный контроль, в случае, если  принималось решение о направлении уведомления о несоответствии по основанию, предусмотренному  пунктом 3 или 4 части 20 статьи 55  Градостроительного кодекса Российской Федерации.</w:t>
      </w:r>
    </w:p>
    <w:p w:rsidR="00E40F2A" w:rsidRPr="003B0848" w:rsidRDefault="00067ECF" w:rsidP="00F216F9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Указанные документы  направляются  </w:t>
      </w:r>
      <w:r w:rsidR="007F79E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специалистом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="0013293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соответствующие органы власти почтовым отправлением либо курьером</w:t>
      </w:r>
      <w:proofErr w:type="gramStart"/>
      <w:r w:rsidR="00E40F2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r w:rsidR="00E40F2A"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>в</w:t>
      </w:r>
      <w:proofErr w:type="gramEnd"/>
      <w:r w:rsidR="00E40F2A"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 xml:space="preserve">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</w:t>
      </w:r>
      <w:r w:rsidR="00E40F2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</w:p>
    <w:p w:rsidR="00067ECF" w:rsidRPr="003B0848" w:rsidRDefault="00067ECF" w:rsidP="00067EC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Уведомление о несоответствие передается в структурное подразделение Администрации</w:t>
      </w:r>
      <w:r w:rsidR="0013293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Княгининского района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осуществляющее муниципальный земельный контроль в случае, если  принималось решение о направлении уведомления о несоответствии по основанию, предусмотренному  пунктом 3 или 4 части 20 статьи 55  Градостроительного кодекса Российской Федерации.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3.5.4.</w:t>
      </w:r>
      <w:r w:rsidR="00067EC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5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  <w:proofErr w:type="gramStart"/>
      <w:r w:rsidR="00BD2D2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течение одного рабочего дня после подписания  и регистрации уведомления о соответствии либо уведомления о несоответствии и сопроводительного письма  </w:t>
      </w:r>
      <w:r w:rsidR="00BD2D2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направляет застройщику способом, указанным в уведомлении об окончании строительства, уведомление о соответствии </w:t>
      </w:r>
      <w:r w:rsidR="007F79E4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ли</w:t>
      </w:r>
      <w:r w:rsidR="00BD2D2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бо </w:t>
      </w:r>
      <w:r w:rsidR="007F79E4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уведомление</w:t>
      </w:r>
      <w:r w:rsidR="00BD2D2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о несоответствии построенных или реконструированных объекта индивидуального жилищного строительства или садового дома о градостроительной деятельности с указанием всех оснований для направления такого уведомления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3.5.4.</w:t>
      </w:r>
      <w:r w:rsidR="00067EC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Результат </w:t>
      </w:r>
      <w:r w:rsidR="007F79E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муниципальной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услуги по желанию заявителя вручается ему лично по месту нахождения Администрации в согласованное время либо в МФЦ</w:t>
      </w:r>
      <w:r w:rsidR="00270E4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(если комплект документов был сдан заявителем через МФЦ)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либо </w:t>
      </w:r>
      <w:r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направляется в форме электронного документа, подписанный усиленной квалифицированной </w:t>
      </w:r>
      <w:r w:rsidR="00D47717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электронной </w:t>
      </w:r>
      <w:r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>подписью уполномоченного должностного лица на адрес электронной почты</w:t>
      </w:r>
      <w:r w:rsidR="006E3FA3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, в личный кабинет </w:t>
      </w:r>
      <w:r w:rsidR="00C13029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на </w:t>
      </w:r>
      <w:r w:rsidR="006E3FA3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>Едино</w:t>
      </w:r>
      <w:r w:rsidR="00C13029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>м</w:t>
      </w:r>
      <w:r w:rsidR="006E3FA3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 портал</w:t>
      </w:r>
      <w:r w:rsidR="00C13029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>е</w:t>
      </w:r>
      <w:r w:rsidR="006E3FA3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 государственных и муниципальных услуг (функций), Един</w:t>
      </w:r>
      <w:r w:rsidR="00C13029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>ом</w:t>
      </w:r>
      <w:r w:rsidR="006E3FA3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 Интернет-портал</w:t>
      </w:r>
      <w:r w:rsidR="00C13029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>е</w:t>
      </w:r>
      <w:r w:rsidR="006E3FA3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 государственных и</w:t>
      </w:r>
      <w:proofErr w:type="gramEnd"/>
      <w:r w:rsidR="006E3FA3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 муниципальных услуг (функций) Нижегородской области,</w:t>
      </w:r>
      <w:r w:rsidR="0013293E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но не позднее одного рабочего дня с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м</w:t>
      </w:r>
      <w:r w:rsidR="006E3FA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омента подписания и регистрации</w:t>
      </w:r>
      <w:r w:rsidR="0049549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49549B" w:rsidRPr="003B0848">
        <w:rPr>
          <w:rFonts w:ascii="Times New Roman" w:hAnsi="Times New Roman" w:cs="Times New Roman"/>
          <w:color w:val="000000"/>
          <w:sz w:val="28"/>
          <w:szCs w:val="24"/>
        </w:rPr>
        <w:t>(за исключением выдачи результата через МФЦ)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По почте заявителю направляется  письмо с уведомлением </w:t>
      </w:r>
      <w:r w:rsidR="00067EC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вручении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течение одного рабочего дня, следующего  после подписания результата предоставления муниципальной услуги (сопроводительного письма</w:t>
      </w:r>
      <w:r w:rsidR="00067EC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уведомлени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</w:t>
      </w:r>
      <w:r w:rsidR="00067EC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 соответствии)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выдаче заявителю или представителю заявителя результата предоставления муниципальной услуги лично, заявитель должен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предоставить документ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удостоверяющий личность, а представитель заявителя – дополнительно документ, подтверждающий полномочия представителя заявителя. 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получении результата предоставления муниципальной услуги лично, заявитель или представитель заявителя  ставит подпись в журнале исходящей корреспонденции   или на расписке о приеме документов. 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случае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если заявитель не явился в назначенное время за результатом в Администрацию, </w:t>
      </w:r>
      <w:r w:rsidR="003A5AB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ответственн</w:t>
      </w:r>
      <w:r w:rsidR="003A5AB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ый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 направление или вручение результата </w:t>
      </w:r>
      <w:r w:rsidR="001E5C2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муниципальной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услуги, направляет его почтовым отправлением</w:t>
      </w:r>
      <w:r w:rsidR="005C211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</w:t>
      </w:r>
      <w:r w:rsidR="00D10D1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уведомлением о вручении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</w:p>
    <w:p w:rsidR="005C2114" w:rsidRPr="003B0848" w:rsidRDefault="005C2114" w:rsidP="005C2114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В случае обращения заявителя через МФЦ специалист </w:t>
      </w:r>
      <w:r w:rsidR="003B0848">
        <w:rPr>
          <w:rFonts w:ascii="Times New Roman" w:hAnsi="Times New Roman" w:cs="Times New Roman"/>
          <w:color w:val="000000" w:themeColor="text1"/>
          <w:sz w:val="28"/>
        </w:rPr>
        <w:t>Администрации</w:t>
      </w:r>
      <w:r w:rsidR="0027448D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передает в МФЦ результат посредством курьерской доставки МФЦ по реестру передачи дел в течение трех рабочих дней  со дня принятия решения, но не </w:t>
      </w:r>
      <w:proofErr w:type="gramStart"/>
      <w:r w:rsidRPr="003B0848">
        <w:rPr>
          <w:rFonts w:ascii="Times New Roman" w:hAnsi="Times New Roman" w:cs="Times New Roman"/>
          <w:color w:val="000000" w:themeColor="text1"/>
          <w:sz w:val="28"/>
        </w:rPr>
        <w:t>позднее</w:t>
      </w:r>
      <w:proofErr w:type="gramEnd"/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 чем за один рабочий день до окончания общего срока предоставления муниципальной услуги. Процедура выдачи документов в МФЦ указана в разделе 6 настоящего Регламента.</w:t>
      </w:r>
    </w:p>
    <w:p w:rsidR="00695E73" w:rsidRPr="003B0848" w:rsidRDefault="00785A6F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3.5.4.7. </w:t>
      </w:r>
      <w:r w:rsidR="00695E7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Критерии принятия решения по выбору </w:t>
      </w:r>
      <w:proofErr w:type="gramStart"/>
      <w:r w:rsidR="00695E7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варианта отправки результата предоставления </w:t>
      </w:r>
      <w:r w:rsidR="001E5C2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муниципальной </w:t>
      </w:r>
      <w:r w:rsidR="00695E7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услуги</w:t>
      </w:r>
      <w:proofErr w:type="gramEnd"/>
      <w:r w:rsidR="00695E7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заявителю -  указание заявителя  в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уведомлении об окончании строительства.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3.</w:t>
      </w:r>
      <w:r w:rsidR="00AA53D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5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="00AA53D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4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="00AA53D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8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Результатом является выданные (направленные) </w:t>
      </w:r>
      <w:r w:rsidR="00AA53D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уведомление о соответствии или </w:t>
      </w:r>
      <w:proofErr w:type="gramStart"/>
      <w:r w:rsidR="00AA53D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уведомление</w:t>
      </w:r>
      <w:proofErr w:type="gramEnd"/>
      <w:r w:rsidR="00AA53D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 несоответствии и сопроводительное письмо. 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</w:t>
      </w:r>
      <w:r w:rsidR="00AA53D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5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  <w:r w:rsidR="00AA53D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4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  <w:r w:rsidR="00AA53D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9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Фиксация факта</w:t>
      </w:r>
      <w:r w:rsidR="00AA53D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направления (выдачи)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отправки  результата предоставления муниципальной услуги  - отметка в системе электронного документооборота, журнале  регистрации.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</w:t>
      </w:r>
      <w:r w:rsidR="00AA53D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5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  <w:r w:rsidR="00AA53D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4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  <w:r w:rsidR="00AA53D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10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Фиксация  выдачи результата предоставления муниципальной услуги лично  заявителю (представителю заявителя)  - в системе электронного документооборота и в расписке о приеме документов.</w:t>
      </w:r>
    </w:p>
    <w:p w:rsidR="00695E73" w:rsidRPr="003B0848" w:rsidRDefault="00695E73" w:rsidP="00695E73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</w:t>
      </w:r>
      <w:r w:rsidR="00C079F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5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  <w:r w:rsidR="00C079F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4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  <w:r w:rsidR="00C079F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11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Срок направления результата – один рабочий день </w:t>
      </w:r>
      <w:r w:rsidR="00C079F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момента </w:t>
      </w:r>
      <w:r w:rsidR="00800E3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подписания и регистрации уведомления о соответствии либо уведомления о несоответствии 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</w:t>
      </w:r>
      <w:r w:rsidR="00800E3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сопроводительн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ого</w:t>
      </w:r>
      <w:r w:rsidR="00800E3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письм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</w:t>
      </w:r>
      <w:r w:rsidR="0049549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49549B" w:rsidRPr="003B0848">
        <w:rPr>
          <w:rFonts w:ascii="Times New Roman" w:hAnsi="Times New Roman" w:cs="Times New Roman"/>
          <w:color w:val="000000"/>
          <w:sz w:val="28"/>
          <w:szCs w:val="24"/>
        </w:rPr>
        <w:t>(за исключением выдачи результата через МФЦ)</w:t>
      </w:r>
      <w:r w:rsidR="00800E3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 Выдача копии уведомления  о соответствии, выданно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го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0A610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дминистрацией.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3.6.1. Прием и регистрация заявления о выдаче копии уведомления о соответствии.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3.6.1.1. 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Основанием для начала административного действия  «Прием и регистрация заявления о выдаче копии уведомления о соответствии» является поступившее заявление о выдаче копии уведомления о соответствии  по форме согласно приложению 2 к настоящему Регламенту и прилагаемых документов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непосредственно направленного по почте</w:t>
      </w:r>
      <w:r w:rsidR="000A610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 уведомлением о вручении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по электронной почте, через МФЦ, </w:t>
      </w:r>
      <w:r w:rsidR="00800E3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через Единый портал </w:t>
      </w:r>
      <w:r w:rsidR="00CA6500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государственных и муниципальных услуг (функций), Единый Интернет-портал государственных и</w:t>
      </w:r>
      <w:proofErr w:type="gramEnd"/>
      <w:r w:rsidR="00CA6500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муниципальных услуг (функций) Нижегородской области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а также  личное обращение в Администрацию.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Днем обращения за предоставлением муниципальной услуги считается день приема (регистрации) </w:t>
      </w:r>
      <w:r w:rsidR="000A610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дминистрацией заявления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3.6.1.2. Прием и регистрация заявления 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выдаче копии уведомления о соответствии 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осуществляются </w:t>
      </w:r>
      <w:r w:rsidR="001F7EE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специалистом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3.6.1.3. При направлении документов посредством почтовых отправлений</w:t>
      </w:r>
      <w:r w:rsidR="001E5C2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="001F7EE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вскрывает конверт и осуществляет регистрацию  заявления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если отсутствуют основания для отказа в приеме документов</w:t>
      </w:r>
      <w:r w:rsidR="003D2DB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указанных в пункте 2.1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</w:t>
      </w:r>
      <w:r w:rsidR="003D2DB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настоящего Регламента</w:t>
      </w:r>
      <w:r w:rsidR="00F01AD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в системе электронного документооборота, а при отсутствии технической возможности – в журнале входящей корреспонденции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3.6.1.4.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обращении на личном приеме заявление 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выдаче копии уведомления о соответствии 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заявителя фиксируется в   системе электронного документооборота, а при отсутствии технической возможности  - в  журнале входящей корреспонденции.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При этом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случаях, если  в заявлении 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выдаче копии уведомления о соответствии 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отсутствует фамили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заявителя, направившего обращение, почтовый адрес, по которому должен быть направлен ответ и (или) текст письменного обращения (заявления) не поддается прочтению, </w:t>
      </w:r>
      <w:r w:rsidR="00775FF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личном обращении предлагает с согласия заявителя устранить выявленные недостатки в заявлении 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выдаче копии уведомления о соответствии 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непосредственно  на личном приеме.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3.6.1.5. При обращении письменно в Администрацию, в том числе на личном приеме, ответственный </w:t>
      </w:r>
      <w:r w:rsidR="00775FF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: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а) устанавливает личность заявителя  либо представителя путем проверки документа, удостоверяющего его личность (документа, удостоверяющего полномочия и документа, удостоверяющего личность представителя -  в случае обращения представителя);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б) информирует при личном приеме заявителя о порядке и сроках предоставления муниципальной услуги;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в)  проверяет правильность заполнения заявления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в том числе полноту внесенных данных, наличие документов, которые должны прилагаться к заявлению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соответствие представленных документов установленным требованиям;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г)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сверяет представленные экземпляры оригиналов и копий документов (в том числе нотариально удостоверенные) друг с другом и принимает их после проверки соответствия копий оригиналу, после чего оригинал возвращается заявителю; заверяет копии документов (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кроме</w:t>
      </w:r>
      <w:proofErr w:type="gramEnd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нотариально заверенных);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 xml:space="preserve"> д) проставляет  штамп Администрации с указанием фамилии, инициалов и должности </w:t>
      </w:r>
      <w:r w:rsidR="00C75C5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даты приема и затем регистрирует заявление 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выдаче копии уведомления о соответствии 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 прилагаемые документы</w:t>
      </w:r>
      <w:r w:rsidR="00F01AD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системе электронного документооборота, а при отсутствии технической возможности – в журнале входящей корреспонденции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3.6.1.6. При приеме заявления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направленного по почте, заявителю направляется расписка о приеме заявления  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выдаче копии уведомления о соответствии 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почтовым отправлением </w:t>
      </w:r>
      <w:r w:rsidR="003D2DB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 уведомлением о вручении.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приеме заявления 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выдаче копии уведомления о соответствии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при непосредственном обращении в Администрацию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или при личном приеме заявителю (представителю заявителя) выдается расписка  о приеме и регистрации заявления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</w:p>
    <w:p w:rsidR="00AF02C7" w:rsidRPr="003B0848" w:rsidRDefault="00F01ADB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3.6.1.7. 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случае</w:t>
      </w:r>
      <w:proofErr w:type="gramStart"/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proofErr w:type="gramEnd"/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если в предоставленном (направленном) заявлении 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выдаче копии уведомления о соответствии  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имеются основания для отказа  в приеме документов, указанных в пункте 2.1</w:t>
      </w:r>
      <w:r w:rsidR="00DD5F1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настоящего Регламента, то </w:t>
      </w:r>
      <w:r w:rsidR="00C75C5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не осуществляет регистрацию заявления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выдаче копии уведомления о соответствии  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подготавливает письмо об отказе в приеме документов. </w:t>
      </w:r>
    </w:p>
    <w:p w:rsidR="0011722F" w:rsidRPr="003B0848" w:rsidRDefault="00AF02C7" w:rsidP="0011722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Письмо об отказе в приеме документов оформляется на бланке Администрации  по форме согласно приложению 3  к настоящему Регламенту с присвоением номера, даты, проставлением подписи 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главы</w:t>
      </w:r>
      <w:r w:rsidR="00C75C5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="0011722F" w:rsidRPr="003B0848">
        <w:rPr>
          <w:rFonts w:ascii="Times New Roman" w:hAnsi="Times New Roman" w:cs="Times New Roman"/>
          <w:color w:val="000000"/>
          <w:sz w:val="28"/>
          <w:szCs w:val="24"/>
        </w:rPr>
        <w:t>либо подписанного усиленной квалифицированной электронной подписью уполномоченного должностного лица.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Письмо об отказе в приеме документов направляется заявителю почтовым отправлением, вручается лично в Администрации либо направляется в электронной форме, подписанн</w:t>
      </w:r>
      <w:r w:rsidR="003B503C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ого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усиленной квалифицированной электронной подписью уполномоченного должностного лица  на адрес электронной почты</w:t>
      </w:r>
      <w:r w:rsidR="003D2DB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в личный кабинет на Едином портале государственных и муниципальных услуг (функций), Едином Интернет-портале государственных и муниципальных услуг (функций) Нижегородской области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      </w:t>
      </w:r>
      <w:proofErr w:type="gramEnd"/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Отказ в приеме документов не препятствует повторному обращению за услугой при устранении выявленных нарушений. </w:t>
      </w:r>
    </w:p>
    <w:p w:rsidR="00AF02C7" w:rsidRPr="003B0848" w:rsidRDefault="00FA153E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3.6.1.8. 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случае регистрации документов, этот же день они передаются 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главе Администрации. Глава Администрации 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течение одного дня со дня рег</w:t>
      </w:r>
      <w:r w:rsidR="001E5C2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истрации документов определяет </w:t>
      </w:r>
      <w:r w:rsidR="00C75C5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специалиста</w:t>
      </w:r>
      <w:r w:rsidR="001E5C2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ответственного за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рассмотрение  заявления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выдаче копии уведомления о соответствии  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прилагаемых к нему документов.    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3.6.1.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9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Срок осуществления действий по регистрации документов - 15 минут в течение одного рабочего дня.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Срок  определения </w:t>
      </w:r>
      <w:r w:rsidR="001E5C2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специалиста, ответственного за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рассмотрение заявления 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выдаче копии уведомления о соответствии 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 прилагаемых к нему документов – один рабочий день со дня регистрации документов.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3.6.1.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10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Критерий принятия решения 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регистрации документов  – поступление заявления 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выдаче копии уведомления о соответствии 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прилагаемых </w:t>
      </w:r>
      <w:r w:rsidR="001E5C2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к нему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документов надлежащего качества </w:t>
      </w:r>
      <w:r w:rsidR="001E5C2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полном объеме.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3.6.1.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11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Критерий принятия решения 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отказе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приеме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документов -  наличие оснований для отказа в приеме документов, указанных в пункте 2.1</w:t>
      </w:r>
      <w:r w:rsidR="003B503C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настоящего Регламента.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3.6.1.1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Результатом административно</w:t>
      </w:r>
      <w:r w:rsidR="003D2DB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го действия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является прием и регистраци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заявления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 выдаче копии уведомления о соответствии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назначение </w:t>
      </w:r>
      <w:r w:rsidR="00D2746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специалиста</w:t>
      </w:r>
      <w:r w:rsidR="00FA153E" w:rsidRP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ответственного за рассмотрение </w:t>
      </w:r>
      <w:r w:rsidR="001E5C2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заявления о выдаче копии уведомления о соответствии и прилагаемых к нему 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документов,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 либо отказ в приеме документов.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3.6.1.1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Фиксация результата - занесение информации в систему электронного документооборота или в журнал входящей корреспонденции.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3.6.2. Рассмотрение и принятие решения.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3.6.2.1. Основанием для начала административного действия «Рассмотрение и принятие решения»  является зарегистрированное заявление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 выдаче копии уведомления о соответствии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 указанием исполнителя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3.6.2.2. </w:t>
      </w:r>
      <w:r w:rsidR="00EA0468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Специалист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r w:rsidR="001E5C2D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ответственный за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рассмотрение заявления</w:t>
      </w:r>
      <w:r w:rsidR="001E5C2D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 выдаче копии уведомления о соответствии и прилагаемых к нему документов</w:t>
      </w:r>
      <w:r w:rsidR="003D2DB9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а)  анализирует заявление</w:t>
      </w:r>
      <w:r w:rsidR="00FA153E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 выдаче копии</w:t>
      </w:r>
      <w:r w:rsidR="009C72F9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уведомления о соответствии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б) осуществляет поиск уведомления о соответствии по реквизитам, указанным в заявлении;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в) в случае, если документ был найден, то изготавливает его копию.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Все листы архивной копии скрепляются и заверяются подписью 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главы Администрации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заверяются печатью Администрации.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На каждом листе проставляется слово «КОПИЯ». 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Дополнительно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подготавливает проект сопроводительного письма о направлении  копии уведомления о соответствии и передает на подпись </w:t>
      </w:r>
      <w:r w:rsidR="0027448D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главе 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г)  в случае, если документ отсутствует в распоряжении Администрации, то  подготавливает письмо об отказе в выдаче копии согласно приложению 5 к настоящему Регламенту.  Письмо,  подготовленное на бланке  Администрации, </w:t>
      </w:r>
      <w:r w:rsidR="00C75DA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согласовывается в установленном порядке и п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ередается на подпись  </w:t>
      </w:r>
      <w:r w:rsidR="0027448D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главе 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3.6.2.3. </w:t>
      </w:r>
      <w:r w:rsidR="0027448D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Глава 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подписывает проект сопроводительного письма о направлении копии либо проект письма об отказе в выдаче копии  уведомления о соответствии и передает его на регистрацию. Одновременно заверяет копию уведомления о соответствии. 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3.6.2.4. </w:t>
      </w:r>
      <w:r w:rsidR="00A77EF2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Специалист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ответственн</w:t>
      </w:r>
      <w:r w:rsidR="00A77EF2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ый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регистрацию документов, после подписания в течение одного рабочего дня осуществляет регистрацию сопроводительного письма о направлении копии либо письма об отказе в выдаче копии уведомления о соответствии   путем занесения данных в систему электронного документооборота или в журнал регистрации.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3.6.2.5. 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Срок осуществления </w:t>
      </w:r>
      <w:r w:rsidR="00286CF0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административных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действий  - 2 рабочих  дня.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3.6.2.6. Критерий принятия решения о выдаче копии уведомления о соответствии  – наличие направленного (выданного)  уведомления о соответствии.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3.6.2.7. Критерий принятия решения об отказе в выдач</w:t>
      </w:r>
      <w:r w:rsidR="003D2DB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копии уведомления о соответствии – наличие основания (или оснований) для отказа в предоставлении муниципальной услуги, предусмотренных пунктом 2.1</w:t>
      </w:r>
      <w:r w:rsidR="003D2DB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.5  настоящего Регламента. 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3.6.2.8. Результатом административно</w:t>
      </w:r>
      <w:r w:rsidR="003D2DB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го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д</w:t>
      </w:r>
      <w:r w:rsidR="003D2DB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ействия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является заверенная в  установленном порядке копия уведомления о соответствии, подписанное сопроводительное письмо о выдаче копии либо письмо об отказе в направлении копии уведомления о соответствии.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3.6.2.9.</w:t>
      </w:r>
      <w:r w:rsidR="0027448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Фиксация результата - занесение информации в систему электронного документооборота или в журнал регистрации.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3.6.3. Направление результата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3.6.3.1. Основанием для начала административного действия  «Направление результата» является 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заверенная в  установленном порядке копия уведомления о соответствии, подписанное сопроводительное письмо о выдаче копии либо письмо об отказе в направлении копии уведомления о соответствии.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3.6.3.2. </w:t>
      </w:r>
      <w:r w:rsidR="00A77EF2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="00A77EF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пециалист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в течение одного рабочего дня после подписания  и регистрации сопроводительного письма либо письма об отказе в выдаче копии уведомления о соответствии, информирует заявителя о принятом решении.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 этом по желанию заявителя информирование 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3.6.3.3.</w:t>
      </w:r>
      <w:r w:rsidR="00AB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Результат услуги по желанию заявителя вручается ему лично по месту нахождения Администрации в согласованное время либо в МФЦ</w:t>
      </w:r>
      <w:r w:rsidR="00382DF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270E43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(если комплект документов был сдан заявителем через МФЦ)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 либо </w:t>
      </w:r>
      <w:r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>направляется в форме электронного документа, подписанн</w:t>
      </w:r>
      <w:r w:rsidR="003B503C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>ого</w:t>
      </w:r>
      <w:r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 усиленной квалифицированной</w:t>
      </w:r>
      <w:r w:rsidR="00D47717"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 электронной </w:t>
      </w:r>
      <w:r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 xml:space="preserve"> подписью уполномоченного должностного лица на адрес электронной почты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="003D2DB9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личный кабинет на Едином портале государственных и муниципальных услуг (функций), Едином Интернет-портале государственных и муниципальных</w:t>
      </w:r>
      <w:proofErr w:type="gramEnd"/>
      <w:r w:rsidR="003D2DB9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услуг (функций) Нижегородской области,</w:t>
      </w:r>
      <w:r w:rsidR="00382DFE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но не позднее одного рабочего дня с момента подписания и регистрации сопроводительного письма либо письма об отказе в направлении копии уведомления</w:t>
      </w:r>
      <w:r w:rsidR="000A610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 соответствии</w:t>
      </w:r>
      <w:r w:rsidR="00382DF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382DFE" w:rsidRPr="003B0848">
        <w:rPr>
          <w:rFonts w:ascii="Times New Roman" w:hAnsi="Times New Roman" w:cs="Times New Roman"/>
          <w:color w:val="000000"/>
          <w:sz w:val="28"/>
          <w:szCs w:val="24"/>
        </w:rPr>
        <w:t>(за исключением выдачи результата через МФЦ)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 почте заявителю направляется  письмо с уведомлением</w:t>
      </w:r>
      <w:r w:rsidR="003D2DB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 вручении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течение одного рабочего дня, следующего  после подписания результата предоставления муниципальной услуги (сопроводительного письма  либо письма об отказе в направлении копии уведомления о соответствии).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выдаче заявителю или представителю заявителя результата предоставления муниципальной услуги лично, заявитель должен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предоставить документ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удостоверяющий личность, а представитель заявителя – дополнительно документ, подтверждающий полномочия представителя заявителя.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получении результата предоставления муниципальной услуги лично, заявитель или представитель заявителя  ставит подпись в журнале исходящей корреспонденции   или на расписке о приеме документов.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случае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если заявитель не явился в назначенное время за результатом в Администрацию,  </w:t>
      </w:r>
      <w:r w:rsidR="00A77EF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ответственн</w:t>
      </w:r>
      <w:r w:rsidR="00A77EF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ый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 направление или вручение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результата услуги, направляет его почтовым отправлением</w:t>
      </w:r>
      <w:r w:rsidR="00C75DA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 уведомлением о вручении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</w:p>
    <w:p w:rsidR="00DA795F" w:rsidRPr="003B0848" w:rsidRDefault="00DA795F" w:rsidP="00DA795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В случае обращения заявителя через МФЦ специалист </w:t>
      </w:r>
      <w:r w:rsidR="003B0848">
        <w:rPr>
          <w:rFonts w:ascii="Times New Roman" w:hAnsi="Times New Roman" w:cs="Times New Roman"/>
          <w:color w:val="000000" w:themeColor="text1"/>
          <w:sz w:val="28"/>
        </w:rPr>
        <w:t>Администрации</w:t>
      </w:r>
      <w:r w:rsidR="00AB4DE4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передает в МФЦ результат посредством курьерской доставки МФЦ по реестру передачи дел в течение трех рабочих дней  со дня принятия решения, но не </w:t>
      </w:r>
      <w:proofErr w:type="gramStart"/>
      <w:r w:rsidRPr="003B0848">
        <w:rPr>
          <w:rFonts w:ascii="Times New Roman" w:hAnsi="Times New Roman" w:cs="Times New Roman"/>
          <w:color w:val="000000" w:themeColor="text1"/>
          <w:sz w:val="28"/>
        </w:rPr>
        <w:t>позднее</w:t>
      </w:r>
      <w:proofErr w:type="gramEnd"/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 чем за один рабочий день до окончания общего срока предоставления муниципальной услуги. Процедура выдачи документов в МФЦ указана в разделе 6 настоящего Регламента.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3.6.3.4. Критерии принятия решения по выбору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варианта отправки результата предоставления услуги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заявителю -  указание заявителя  в расписке о приеме документов</w:t>
      </w:r>
      <w:r w:rsidR="009F13C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либо в заявлении о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3.6.3.5.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Результатом является выданные (направленные)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заверенная в  установленном порядке копия уведомления о соответствии, подписанное сопроводительное письмо о выдаче копии либо письмо об отказе в направлении копии уведомления о соответствии.</w:t>
      </w:r>
      <w:proofErr w:type="gramEnd"/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3.6.3.6. 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Фиксация факта отправки  результата предоставления муниципальной услуги  - отметка в системе электронного документооборота, журнале  регистрации.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3.6.3.7. Фиксация  выдачи результата предоставления муниципальной услуги лично  заявителю (представителю заявителя)  - в системе электронного документооборота и в расписке о приеме документов.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3.6.3.8. Срок направления результата – один рабочий день </w:t>
      </w:r>
      <w:r w:rsidR="009F13C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момента заверения  в  установленном порядке копии уведомления о соответствии, подписания  сопроводительного письма о выдаче копии либо письма об отказе в направлении копии уведомления о соответствии</w:t>
      </w:r>
      <w:r w:rsidR="00382DF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382DFE" w:rsidRPr="003B0848">
        <w:rPr>
          <w:rFonts w:ascii="Times New Roman" w:hAnsi="Times New Roman" w:cs="Times New Roman"/>
          <w:color w:val="000000"/>
          <w:sz w:val="28"/>
          <w:szCs w:val="24"/>
        </w:rPr>
        <w:t>(за исключением выдачи результата через МФЦ)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3.7.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Исправление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уведомлении о соответствии, выданном </w:t>
      </w:r>
      <w:r w:rsidR="00CC78B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дминистрацией.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3.7.1. Прием и регистрация заявления 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3.7.1.1.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Основанием для начала административного действия  «Прием и регистрация заявления 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» является поступившее заявление об  исправлении опечаток или ошибок по форме согласно приложению 1 к настоящему Регламенту  и прилагаемых документов непосредственно направленного по почте, 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по электронной почте, через МФЦ, </w:t>
      </w:r>
      <w:r w:rsidR="00126AB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через Единый портал государственных и муниципальных услуг (функций), Единый Интернет-портал государственных и муниципальных услуг (функций) Нижегородской области,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а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также  личное обращение в Администрацию.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Днем обращения за предоставлением муниципальной услуги считается день приема (регистрации) Администрацией заявления </w:t>
      </w:r>
      <w:r w:rsidR="00126AB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опечаток или ошибок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 прилагаемых  документов.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3.7.1.2. Прием и регистрация заявления </w:t>
      </w:r>
      <w:r w:rsidR="007D5DF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04797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прилагаемых  документов осуществляются </w:t>
      </w:r>
      <w:r w:rsidR="00431F7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специалистом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3.7.1.3. При направлении документов посредством почтовых отправлений,  </w:t>
      </w:r>
      <w:r w:rsidR="00431F7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 Администрации</w:t>
      </w:r>
      <w:r w:rsidR="0004797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вскрывает конверт и осуществляет регистрацию  заявления </w:t>
      </w:r>
      <w:r w:rsidR="007D5DF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04797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 прилагаемых документов, если отсутствуют основания для отказа в приеме документов</w:t>
      </w:r>
      <w:r w:rsidR="009F13C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указанных в пункте 2.1</w:t>
      </w:r>
      <w:r w:rsidR="00126AB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</w:t>
      </w:r>
      <w:r w:rsidR="009F13C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9F13C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настоящего Регламента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в системе электронного документооборота, а при отсутствии технической возможности – в журнале входящей корреспонденции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3.7.1.4.</w:t>
      </w:r>
      <w:r w:rsidR="0004797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обращении на личном приеме заявление </w:t>
      </w:r>
      <w:r w:rsidR="007D5DF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04797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прилагаемые документы заявителя фиксируются в системе электронного документооборота, а при отсутствии технической возможности  - в  журнале входящей корреспонденции.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При этом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случаях, если  в заявлении  </w:t>
      </w:r>
      <w:r w:rsidR="007D5DF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04797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отсутствует фамили</w:t>
      </w:r>
      <w:r w:rsidR="00CC78BA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заявителя, направившего обращение, почтовый адрес, по которому должен быть направлен ответ и (или) текст письменного обращения (заявления) не поддается прочтению, </w:t>
      </w:r>
      <w:r w:rsidR="00431F7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личном обращении предлагает с согласия заявителя устранить выявленные недостатки в заявлении </w:t>
      </w:r>
      <w:r w:rsidR="007D5DF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04797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непосредственно  на личном приеме.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Факт обращения заявителя фиксируется дополнительно в журнале личного приема (указывается, если он ведется).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3.7.1.5.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обращении письменно в Администрацию, в том числе на личном приеме, </w:t>
      </w:r>
      <w:r w:rsidR="00431F7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</w:t>
      </w:r>
      <w:r w:rsidR="00E41D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ст</w:t>
      </w:r>
      <w:r w:rsidR="00431F7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ом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: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а) устанавливает личность заявителя либо представителя путем проверки документа, удостоверяющего его личность (документа, удостоверяющего полномочия и документа, удостоверяющего личность представителя -  в случае обращения представителя);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б) информирует при личном приеме заявителя о порядке и сроках предоставления муниципальной услуги;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в)  проверяет правильность заполнения заявления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7D5DF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в том числе полноту внесенных данных, наличие документов, которые должны прилагаться к заявлению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7D5DF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соответствие представленных документов установленным требованиям;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г)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сверяет представленные экземпляры оригиналов и копий документов (в том числе нотариально удостоверенные) друг с другом и принимает их после проверки соответствия копий оригиналу, после чего оригинал возвращается заявителю; заверяет копии документов (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кроме</w:t>
      </w:r>
      <w:proofErr w:type="gramEnd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нотариально заверенных);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д) проставляет  штамп Администрации с указанием фамилии, инициалов и должности </w:t>
      </w:r>
      <w:r w:rsidR="00431F7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даты приема и затем регистрирует заявление </w:t>
      </w:r>
      <w:r w:rsidR="007D5DF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95179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 прилагаемые</w:t>
      </w:r>
      <w:r w:rsidR="008F1BA5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к нему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документы</w:t>
      </w:r>
      <w:r w:rsidR="00E41D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системе электронного документооборота, а при отсутствии технической возможности – в журнале входящей корреспонденции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3.7.1.6. При приеме заявления </w:t>
      </w:r>
      <w:r w:rsidR="0016229C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95179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 документов, направленных по почте, заявителю направляется расписка о приеме заявления и документов  почтовым отправлением</w:t>
      </w:r>
      <w:r w:rsidR="003635E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 уведомлением о вручении.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приеме документов при непосредственном обращении в Администрацию или при личном приеме заявителю (представителю заявителя) выдается расписка  о приеме и регистрации заявления </w:t>
      </w:r>
      <w:r w:rsidR="0016229C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95179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документов. </w:t>
      </w:r>
    </w:p>
    <w:p w:rsidR="00AF02C7" w:rsidRPr="003B0848" w:rsidRDefault="00FA153E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3.7.1.7. 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случае</w:t>
      </w:r>
      <w:proofErr w:type="gramStart"/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proofErr w:type="gramEnd"/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если в предоставленных (направленных) заявлении </w:t>
      </w:r>
      <w:r w:rsidR="0016229C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95179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прилагаемых документов  имеются основания 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для отказа  в приеме документов, указанных в пункте 2.1</w:t>
      </w:r>
      <w:r w:rsidR="00126AB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настоящего Регламента, то </w:t>
      </w:r>
      <w:r w:rsidR="00E41D6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специалист 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не осуществляет регистрацию заявления </w:t>
      </w:r>
      <w:r w:rsidR="0016229C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прилагаемых документов и подготавливает письмо об отказе в приеме документов. </w:t>
      </w:r>
    </w:p>
    <w:p w:rsidR="0011722F" w:rsidRPr="003B0848" w:rsidRDefault="00AF02C7" w:rsidP="0011722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Письмо об отказе в приеме документов оформляется на бланке </w:t>
      </w:r>
      <w:r w:rsidR="00431F7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дминистрации  по форме согласно приложению  3 к настоящему Регламенту с присвоением номера, даты, проставлением подписи 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главы</w:t>
      </w:r>
      <w:r w:rsidR="00431F7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11722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11722F" w:rsidRPr="003B0848">
        <w:rPr>
          <w:rFonts w:ascii="Times New Roman" w:hAnsi="Times New Roman" w:cs="Times New Roman"/>
          <w:color w:val="000000"/>
          <w:sz w:val="28"/>
          <w:szCs w:val="24"/>
        </w:rPr>
        <w:t>либо подписанного усиленной квалифицированной электронной подписью уполномоченного должностного лица.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Письмо об отказе в приеме документов направляется заявителю почтовым отправлением</w:t>
      </w:r>
      <w:r w:rsidR="0016229C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 уведомлением о вручении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вручается лично в </w:t>
      </w:r>
      <w:r w:rsidR="0016229C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дминистрации  либо направляется в электронной форме на адрес электронной почты</w:t>
      </w:r>
      <w:r w:rsidR="0016229C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в личный кабинет на Едином портале государственных и муниципальных услуг (функций), Едином </w:t>
      </w:r>
      <w:proofErr w:type="gramStart"/>
      <w:r w:rsidR="0016229C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Интернет-портале</w:t>
      </w:r>
      <w:proofErr w:type="gramEnd"/>
      <w:r w:rsidR="0016229C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государственных и муниципальных услуг (функций) Нижегородской области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     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Отказ в приеме документов не препятствует повторному обращению за услугой при устранении выявленных нарушений. </w:t>
      </w:r>
    </w:p>
    <w:p w:rsidR="00AF02C7" w:rsidRPr="003B0848" w:rsidRDefault="00FA153E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3.7.1.8. 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случае регистрации документов,  этот же день они передаются  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главе Администрации. Глава Администрации 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 течение одного дня со дня регистрации документов определяет </w:t>
      </w:r>
      <w:r w:rsidR="00431F7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специалиста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11722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ответственного за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рассмотрение заявления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72338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AF02C7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прилагаемых к нему документов.    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3.7.1.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9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Срок осуществления действий по регистрации документов - 15 минут в течение одного рабочего дня.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Срок  определения </w:t>
      </w:r>
      <w:r w:rsidR="0011722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специалиста, ответственного за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рассмотрение заявления </w:t>
      </w:r>
      <w:r w:rsidR="0072338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95179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 прилагаемых к нему документов – один рабочий день со дня регистрации документов.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3.7.1.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10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Критерий принятия решения</w:t>
      </w:r>
      <w:r w:rsidR="0072338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регистрации документов  – поступление заявления </w:t>
      </w:r>
      <w:r w:rsidR="0072338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95179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прилагаемых  </w:t>
      </w:r>
      <w:r w:rsidR="0011722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к нему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документов надлежащего качества </w:t>
      </w:r>
      <w:r w:rsidR="0011722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полном объеме.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3.7.1.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11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Критерий принятия решения </w:t>
      </w:r>
      <w:r w:rsidR="0072338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об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отказе </w:t>
      </w:r>
      <w:r w:rsidR="0072338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прием</w:t>
      </w:r>
      <w:r w:rsidR="0072338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документов -  наличие оснований для отказа в приеме док</w:t>
      </w:r>
      <w:r w:rsidR="00126AB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ументов, указанных в пункте 2.12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настоящего Регламента.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3.7.1.1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Результатом административно</w:t>
      </w:r>
      <w:r w:rsidR="00ED4BB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го действия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является прием и регистраци</w:t>
      </w:r>
      <w:r w:rsidR="00126AB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я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заявления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ED4BB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прилагаемых </w:t>
      </w:r>
      <w:r w:rsidR="0011722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к нему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документов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назначение </w:t>
      </w:r>
      <w:r w:rsidR="00431F7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специалиста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ответственного за рассмотрение </w:t>
      </w:r>
      <w:r w:rsidR="0011722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заявления об исправлении опечаток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11722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или ошибок и прилагаемых к нему 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документов,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либо отказ в приеме документов.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3.7.1.1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Фиксация результата - занесение информации в систему электронного документооборота или в журнал входящей корреспонденции.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3.7.2. Рассмотрение и принятие решения.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3.7.2.1. Основанием для начала административного действия «Рассмотрение и принятие решения»  является зарегистрированное заявление </w:t>
      </w:r>
      <w:r w:rsidR="00ED4BB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="0095179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прилагаемые  </w:t>
      </w:r>
      <w:r w:rsidR="0011722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к нему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документы</w:t>
      </w:r>
      <w:r w:rsidR="00FA153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 указанием исполнителя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uppressAutoHyphens w:val="0"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3.7.2.2. </w:t>
      </w:r>
      <w:r w:rsidR="004A2E32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Специалист </w:t>
      </w:r>
      <w:r w:rsidR="00AB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="004A2E32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ответственный за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рассмотрение заявления </w:t>
      </w:r>
      <w:r w:rsidR="008F1BA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об исправлении опечаток или ошибок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 прилагаемых </w:t>
      </w:r>
      <w:r w:rsidR="008F1BA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 нему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документов:</w:t>
      </w:r>
    </w:p>
    <w:p w:rsidR="00AF02C7" w:rsidRPr="003B0848" w:rsidRDefault="00AF02C7" w:rsidP="00AF02C7">
      <w:pPr>
        <w:suppressAutoHyphens w:val="0"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а) осуществляет анализ заявления </w:t>
      </w:r>
      <w:r w:rsidR="00126ABD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об исправлении опечаток или ошибок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и представленных документов;</w:t>
      </w:r>
    </w:p>
    <w:p w:rsidR="00AF02C7" w:rsidRPr="003B0848" w:rsidRDefault="00AF02C7" w:rsidP="00AF02C7">
      <w:pPr>
        <w:suppressAutoHyphens w:val="0"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б) осуществляет поиск уведомления о соответствии, а также документов, на основании которых осуществлялась подготовка проекта уведомления о соответствии;</w:t>
      </w:r>
    </w:p>
    <w:p w:rsidR="00B1295B" w:rsidRPr="003B0848" w:rsidRDefault="00AF02C7" w:rsidP="00AF02C7">
      <w:pPr>
        <w:suppressAutoHyphens w:val="0"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в) сличает представленные заявителем документы и документы, которые </w:t>
      </w:r>
      <w:r w:rsidR="008F1BA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имеются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</w:t>
      </w:r>
      <w:r w:rsidR="008F1BA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распоряжении</w:t>
      </w:r>
      <w:r w:rsidR="00ED4BB6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дминистрации на предмет их тождественности</w:t>
      </w:r>
      <w:r w:rsidR="0048396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либо делает межведомственные запросы</w:t>
      </w:r>
      <w:r w:rsidR="004B079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если заявитель не </w:t>
      </w:r>
      <w:proofErr w:type="gramStart"/>
      <w:r w:rsidR="004B079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предоставил документы</w:t>
      </w:r>
      <w:proofErr w:type="gramEnd"/>
      <w:r w:rsidR="004B079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указанные  в пункте 2.8</w:t>
      </w:r>
      <w:r w:rsidR="00B1295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="004B079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2 настоящего Регламента.</w:t>
      </w:r>
    </w:p>
    <w:p w:rsidR="00B1295B" w:rsidRPr="003B0848" w:rsidRDefault="00B1295B" w:rsidP="00B1295B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Межведомственные запросы могут быть направлены в электронной форме через систему межведомственного электронного взаимодействия, а при отсутствии технической возможности, курьером или почтой  в форме бумажного документа.</w:t>
      </w:r>
    </w:p>
    <w:p w:rsidR="00B1295B" w:rsidRPr="003B0848" w:rsidRDefault="00B1295B" w:rsidP="00B1295B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При направлении запроса с использованием системы межведомственного электронного взаимодействия запрос подписывается электронной подписью должностного лица, уполномоченного на рассмотрение заявления и прилагаемых документов. </w:t>
      </w:r>
    </w:p>
    <w:p w:rsidR="00B1295B" w:rsidRPr="003B0848" w:rsidRDefault="00B1295B" w:rsidP="00126ABD">
      <w:pPr>
        <w:suppressAutoHyphens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Межведомственный запрос в виде бумажного документа  должен соответствовать требованиям статьи 7.2 Федерального закона от 27 июля 2010 г. № 210-ФЗ «Об организации   предоставления государственных и муниципальных услугах»,  оформлен на бланке  Администрации и подписан подписью </w:t>
      </w:r>
      <w:r w:rsidR="00AB4DE4">
        <w:rPr>
          <w:rFonts w:ascii="Times New Roman" w:hAnsi="Times New Roman" w:cs="Times New Roman"/>
          <w:sz w:val="28"/>
          <w:szCs w:val="24"/>
          <w:lang w:eastAsia="ru-RU"/>
        </w:rPr>
        <w:t>главы Администрации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</w:t>
      </w:r>
    </w:p>
    <w:p w:rsidR="00AF02C7" w:rsidRPr="003B0848" w:rsidRDefault="00AF02C7" w:rsidP="00AF02C7">
      <w:pPr>
        <w:suppressAutoHyphens w:val="0"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г) в случае, если при выявлении в предоставленных  документах заявителем </w:t>
      </w:r>
      <w:r w:rsidR="004D6A34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уведомлении о соответствии  была допущена опечатка</w:t>
      </w:r>
      <w:r w:rsidR="00126ABD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или ошибка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подготавливает проект уведомления о соответствии в новой редакции, </w:t>
      </w:r>
      <w:r w:rsidR="00A3293C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сопроводительное письмо, </w:t>
      </w:r>
      <w:r w:rsidR="00ED4BB6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согласовывает </w:t>
      </w:r>
      <w:r w:rsidR="00A3293C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их</w:t>
      </w:r>
      <w:r w:rsidR="00ED4BB6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установленном порядке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 передает на подпись </w:t>
      </w:r>
      <w:r w:rsidR="00AB4DE4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главе 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AF02C7" w:rsidRPr="003B0848" w:rsidRDefault="00AF02C7" w:rsidP="00AF02C7">
      <w:pPr>
        <w:suppressAutoHyphens w:val="0"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д) в случае, если в представленных документах заявителем отсутствуют расхождения с данными, указанными в уведомлении о соответствии  либо заявитель не представил подтверждающие документы, подготавливает проект уведомления об отсутствии выявленных опечаток или ошибок согласно приложению  4 к настоящему Регламенту</w:t>
      </w:r>
      <w:r w:rsidR="00ED4BB6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r w:rsidR="00AB4DE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ED4BB6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согласовывает его в установленном порядке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передает его на подпись </w:t>
      </w:r>
      <w:r w:rsidR="00AB4DE4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главе 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 подписания уведомление об отсутствии выявленных опечаток или ошибок  или уведомление о соответствии</w:t>
      </w:r>
      <w:r w:rsidR="00A3293C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сопроводительное письмо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передаются на регистрацию.  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3.7.2.3. </w:t>
      </w:r>
      <w:r w:rsidR="004A2E32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Специалист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ответственн</w:t>
      </w:r>
      <w:r w:rsidR="004A2E32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ый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регистрацию документов, после подписания в течение одного рабочего дня осуществляет регистрацию уведомления о соответствии</w:t>
      </w:r>
      <w:r w:rsidR="00A3293C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сопроводительное письмо </w:t>
      </w:r>
      <w:r w:rsidR="008F1BA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или уведомление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 отсутствии выявленных опечаток или ошибок  путем занесения данных в систему электронного документооборота или в журнал регистрации.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3.7.2.4. 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Срок осуществления действий  - 4 рабочих  дня.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3.7.2.5.  Критерием принятия решения об исправлении  опечаток или ошибок является наличие  допущенных опечаток или ошибок.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 xml:space="preserve">3.7.2.6. Критерием принятия решения об отказе в исправлении опечаток или ошибок является  отсутствие выявленных  опечаток или ошибок либо отсутствие документов, подтверждающих наличие </w:t>
      </w:r>
      <w:r w:rsidR="00192CA1"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3.7.2.7. Результатом рассмотрения обращения об исправлении допущенных опечаток и ошибок являются уведомление о соответствии</w:t>
      </w:r>
      <w:r w:rsidR="00B929ED"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 сопроводительное письмо</w:t>
      </w:r>
      <w:r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либо уведомление об отсутствии выявленных печаток или ошибок.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3.7.2.8. Фиксация результата – в системе электронного документооборота или в журнале регистрации.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3.7.3. Направление результата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3.7.3.1. Основанием для начала административного действия  «Направление результата» является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оформленное уведомление о соответствии</w:t>
      </w:r>
      <w:r w:rsidR="00B929E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сопроводительное письмо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 либо уведомление об отсутствии выявленных опечаток или ошибок.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3.7.3.2. </w:t>
      </w:r>
      <w:r w:rsidR="004A2E32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="004A2E32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пециалист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течение одного рабочего дня после подписания  и регистрации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уведомления о соответствии</w:t>
      </w:r>
      <w:r w:rsidR="00B929E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сопроводительного письма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либо уведомления об отсутствии выявленных опечаток или ошибок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информирует заявителя о принятом решении.</w:t>
      </w:r>
    </w:p>
    <w:p w:rsidR="00AF02C7" w:rsidRPr="003B0848" w:rsidRDefault="00AF02C7" w:rsidP="00AF02C7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 этом по желанию заявителя информирование 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3.7.3.3.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Результат услуги по желанию заявителя вручается ему лично по 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месту нахождения Администрации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согласованное время либо в МФЦ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CF1780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(если комплект документов был сдан заявителем через МФЦ)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 либо </w:t>
      </w:r>
      <w:r w:rsidRPr="003B0848">
        <w:rPr>
          <w:rFonts w:ascii="Times New Roman" w:eastAsia="Times New Roman" w:hAnsi="Times New Roman" w:cs="Times New Roman"/>
          <w:iCs/>
          <w:sz w:val="28"/>
          <w:szCs w:val="24"/>
          <w:lang w:eastAsia="ru-RU"/>
        </w:rPr>
        <w:t>направляется на электронную почту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r w:rsidR="00ED4BB6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личный кабинет на Едином портале государственных и муниципальных услуг (функций), Едином Интернет-портале государственных и муниципальных услуг (функций) Нижегородской области,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но не позднее одного рабочего дня, следующего после  подписания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регистрации уведомления о соответствии</w:t>
      </w:r>
      <w:r w:rsidR="00B929E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сопроводительного письма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 или уведомления об отсутствии выявленных опечаток или ошибок</w:t>
      </w:r>
      <w:r w:rsidR="00382DF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382DFE" w:rsidRPr="003B0848">
        <w:rPr>
          <w:rFonts w:ascii="Times New Roman" w:hAnsi="Times New Roman" w:cs="Times New Roman"/>
          <w:color w:val="000000"/>
          <w:sz w:val="28"/>
          <w:szCs w:val="24"/>
        </w:rPr>
        <w:t>(за исключением выдачи результата через МФЦ)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По почте заявителю направляется письмо с уведомлением </w:t>
      </w:r>
      <w:r w:rsidR="00ED4BB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 вручении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течение одного рабочего дня, следующ</w:t>
      </w:r>
      <w:r w:rsidR="00126AB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его за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подписани</w:t>
      </w:r>
      <w:r w:rsidR="00126AB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ем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уведомления о соответствии либо уведомления об отсутствии выявленных опечаток или ошибок.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выдаче заявителю или представителю заявителя результата предоставления муниципальной услуги лично, заявитель должен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предоставить документ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удостоверяющий личность, а представитель заявителя – дополнительно документ, подтверждающий полномочия представителя заявителя.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 получении результата предоставления муниципальной услуги лично, заявитель или представитель заявителя  ставит подпись в журнале исходящей корреспонденции   или на расписке о приеме документов.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случае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если заявитель не явился в назначенное время за результатом в Администрацию,  </w:t>
      </w:r>
      <w:r w:rsidR="009476D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специалист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ответственн</w:t>
      </w:r>
      <w:r w:rsidR="009476D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ый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 направление или вручение результата </w:t>
      </w:r>
      <w:r w:rsidR="009476D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муниципальной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услуги, направляет его почтовым отправлением</w:t>
      </w:r>
      <w:r w:rsidR="009476D4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 уведомлением о вручении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</w:t>
      </w:r>
    </w:p>
    <w:p w:rsidR="00DA795F" w:rsidRPr="003B0848" w:rsidRDefault="00DA795F" w:rsidP="00DA795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В случае обращения заявителя через МФЦ специалист </w:t>
      </w:r>
      <w:r w:rsidR="003B0848">
        <w:rPr>
          <w:rFonts w:ascii="Times New Roman" w:hAnsi="Times New Roman" w:cs="Times New Roman"/>
          <w:color w:val="000000" w:themeColor="text1"/>
          <w:sz w:val="28"/>
        </w:rPr>
        <w:t>Администрации</w:t>
      </w:r>
      <w:r w:rsidR="00AB4DE4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передает в МФЦ результат посредством курьерской доставки МФЦ по реестру передачи дел в течение трех рабочих дней  со дня принятия решения, но не </w:t>
      </w:r>
      <w:proofErr w:type="gramStart"/>
      <w:r w:rsidRPr="003B0848">
        <w:rPr>
          <w:rFonts w:ascii="Times New Roman" w:hAnsi="Times New Roman" w:cs="Times New Roman"/>
          <w:color w:val="000000" w:themeColor="text1"/>
          <w:sz w:val="28"/>
        </w:rPr>
        <w:t>позднее</w:t>
      </w:r>
      <w:proofErr w:type="gramEnd"/>
      <w:r w:rsidRPr="003B0848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Pr="003B0848">
        <w:rPr>
          <w:rFonts w:ascii="Times New Roman" w:hAnsi="Times New Roman" w:cs="Times New Roman"/>
          <w:color w:val="000000" w:themeColor="text1"/>
          <w:sz w:val="28"/>
        </w:rPr>
        <w:lastRenderedPageBreak/>
        <w:t>чем за один рабочий день до окончания общего срока предоставления муниципальной услуги. Процедура выдачи документов в МФЦ указана в разделе 6 настоящего Регламента.</w:t>
      </w:r>
    </w:p>
    <w:p w:rsidR="00B929ED" w:rsidRPr="003B0848" w:rsidRDefault="00B929ED" w:rsidP="00B929ED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Уведомлени</w:t>
      </w:r>
      <w:r w:rsidR="009476D4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е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 соответствии  и сопроводительное письмо направляется    </w:t>
      </w:r>
      <w:r w:rsidR="005823BB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специалистом </w:t>
      </w:r>
      <w:r w:rsid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в орган регистрации прав,  указанный в пункте   3.5.4.2 настоящего Регламента.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3.7.3.4. </w:t>
      </w:r>
      <w:r w:rsidR="00AB4DE4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Критерии принятия решения по выбору </w:t>
      </w:r>
      <w:proofErr w:type="gramStart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варианта отправки результата предоставления услуги</w:t>
      </w:r>
      <w:proofErr w:type="gramEnd"/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заявителю -  указание заявителя  в расписке о приеме документов</w:t>
      </w:r>
      <w:r w:rsidR="00ED4BB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либо в заявлении об исправлении </w:t>
      </w:r>
      <w:r w:rsidR="00192CA1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 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3.7.3.5. Результатом является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выданные</w:t>
      </w:r>
      <w:proofErr w:type="gramEnd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(направленные)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оформленное  уведомление о соответствии</w:t>
      </w:r>
      <w:r w:rsidR="00B929E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сопроводительное письмо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или уведомление об отсутствии выявленных  опечаток или ошибок.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3.7.3.6. Фиксация факта отправки  результата предоставления муниципальной услуги  - отметка в системе электронного документооборота</w:t>
      </w:r>
      <w:r w:rsidR="00B929E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или в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журнале  регистрации.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3.7.3.7. Фиксация  выдачи результата предоставления муниципальной услуги лично  - в системе электронного документооборота и в расписке о приеме документов.</w:t>
      </w:r>
    </w:p>
    <w:p w:rsidR="00AF02C7" w:rsidRPr="003B0848" w:rsidRDefault="00AF02C7" w:rsidP="00AF02C7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3.7.3.8. Срок направления результата – один рабочий день</w:t>
      </w:r>
      <w:r w:rsidR="00ED4BB6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следующий после подписания уведомления о соответствии</w:t>
      </w:r>
      <w:r w:rsidR="00B929E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сопроводительного письма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либо уведомления об отсутствии выявленных опечаток или ошибок</w:t>
      </w:r>
      <w:r w:rsidR="00382DFE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382DFE" w:rsidRPr="003B0848">
        <w:rPr>
          <w:rFonts w:ascii="Times New Roman" w:hAnsi="Times New Roman" w:cs="Times New Roman"/>
          <w:color w:val="000000"/>
          <w:sz w:val="28"/>
          <w:szCs w:val="24"/>
        </w:rPr>
        <w:t>(за исключением выдачи результата через МФЦ)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.   </w:t>
      </w:r>
    </w:p>
    <w:p w:rsidR="00854ABF" w:rsidRPr="003B0848" w:rsidRDefault="00B6282D" w:rsidP="00B6282D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bCs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>3.</w:t>
      </w:r>
      <w:r w:rsidR="00187FDF"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>8</w:t>
      </w:r>
      <w:r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 xml:space="preserve">. </w:t>
      </w:r>
      <w:r w:rsidR="00854ABF"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 xml:space="preserve">Порядок осуществления административных процедурв электронной форме, в том числе с использованием Единогопортала </w:t>
      </w:r>
      <w:r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 xml:space="preserve">государственных и муниципальных услуг (функций) и Единого </w:t>
      </w:r>
      <w:proofErr w:type="gramStart"/>
      <w:r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>Интернет-портала</w:t>
      </w:r>
      <w:proofErr w:type="gramEnd"/>
      <w:r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 xml:space="preserve"> государственных и муниципальных услуг (функций) Нижегородской области.</w:t>
      </w:r>
    </w:p>
    <w:p w:rsidR="00694E91" w:rsidRPr="003B0848" w:rsidRDefault="00B6282D" w:rsidP="00694E91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3.</w:t>
      </w:r>
      <w:r w:rsidR="00187FDF" w:rsidRPr="003B0848">
        <w:rPr>
          <w:rFonts w:ascii="Times New Roman" w:hAnsi="Times New Roman" w:cs="Times New Roman"/>
          <w:sz w:val="28"/>
          <w:szCs w:val="24"/>
          <w:lang w:eastAsia="ru-RU"/>
        </w:rPr>
        <w:t>8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.1.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Для осуществления предварительной записи посредством Единого портала </w:t>
      </w:r>
      <w:r w:rsidR="00FB75E6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государственных и муниципальных услуг (функций), Единого портала государственных и муниципальных услуг (функций) Нижегородской области </w:t>
      </w:r>
      <w:r w:rsidR="008E188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заявителю необходимо авторизоваться, </w:t>
      </w:r>
      <w:r w:rsidR="00694E91" w:rsidRPr="003B0848">
        <w:rPr>
          <w:rFonts w:ascii="Times New Roman" w:hAnsi="Times New Roman" w:cs="Times New Roman"/>
          <w:sz w:val="28"/>
          <w:szCs w:val="24"/>
          <w:lang w:eastAsia="ru-RU"/>
        </w:rPr>
        <w:t>затем выбрать ведомство, которое оказывает услугу (офис),  дату и время, указать запрашиваемые системой данные, если они не отобразились автоматически:</w:t>
      </w:r>
    </w:p>
    <w:p w:rsidR="00854ABF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фамилию, имя, отчество (последнее - при наличии);</w:t>
      </w:r>
    </w:p>
    <w:p w:rsidR="00854ABF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номер телефона;</w:t>
      </w:r>
    </w:p>
    <w:p w:rsidR="00854ABF" w:rsidRPr="003B0848" w:rsidRDefault="00854ABF" w:rsidP="008E188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адрес электронной почты (по жела</w:t>
      </w:r>
      <w:r w:rsidR="008E188C" w:rsidRPr="003B0848">
        <w:rPr>
          <w:rFonts w:ascii="Times New Roman" w:hAnsi="Times New Roman" w:cs="Times New Roman"/>
          <w:sz w:val="28"/>
          <w:szCs w:val="24"/>
          <w:lang w:eastAsia="ru-RU"/>
        </w:rPr>
        <w:t>нию)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</w:p>
    <w:p w:rsidR="00854ABF" w:rsidRPr="003B0848" w:rsidRDefault="008E188C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3.</w:t>
      </w:r>
      <w:r w:rsidR="00187FDF" w:rsidRPr="003B0848">
        <w:rPr>
          <w:rFonts w:ascii="Times New Roman" w:hAnsi="Times New Roman" w:cs="Times New Roman"/>
          <w:sz w:val="28"/>
          <w:szCs w:val="24"/>
          <w:lang w:eastAsia="ru-RU"/>
        </w:rPr>
        <w:t>8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.2. </w:t>
      </w:r>
      <w:proofErr w:type="gramStart"/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Формирование </w:t>
      </w:r>
      <w:r w:rsidR="00ED4BB6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заявления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заявителем 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осуществляется посредством заполнения электронной формы </w:t>
      </w:r>
      <w:r w:rsidR="00ED4BB6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заявления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на Едином портале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государственных и муниципальных услуг (функций), Едином Интернет-портале государственных и муниципальных услуг (функций) Нижегородской области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без необходимости дополнительной подачи</w:t>
      </w:r>
      <w:r w:rsidR="00ED4BB6" w:rsidRPr="003B0848">
        <w:rPr>
          <w:rFonts w:ascii="Times New Roman" w:hAnsi="Times New Roman" w:cs="Times New Roman"/>
          <w:sz w:val="28"/>
          <w:szCs w:val="24"/>
          <w:lang w:eastAsia="ru-RU"/>
        </w:rPr>
        <w:t>уведомления</w:t>
      </w:r>
      <w:proofErr w:type="gramEnd"/>
      <w:r w:rsidR="00ED4BB6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об окончании строительства,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заявления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в какой-либо иной форме.</w:t>
      </w:r>
    </w:p>
    <w:p w:rsidR="00854ABF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 xml:space="preserve">При формировании </w:t>
      </w:r>
      <w:r w:rsidR="00ED4BB6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заявления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обеспечивается:</w:t>
      </w:r>
    </w:p>
    <w:p w:rsidR="00854ABF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возможность печати на бумажном носителе копии электронной формы </w:t>
      </w:r>
      <w:r w:rsidR="00ED4BB6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;</w:t>
      </w:r>
    </w:p>
    <w:p w:rsidR="00854ABF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сохранение ранее введенных в электронную форму </w:t>
      </w:r>
      <w:r w:rsidR="00ED4BB6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значений в любой момент по желанию </w:t>
      </w:r>
      <w:r w:rsidR="008E188C" w:rsidRPr="003B0848">
        <w:rPr>
          <w:rFonts w:ascii="Times New Roman" w:hAnsi="Times New Roman" w:cs="Times New Roman"/>
          <w:sz w:val="28"/>
          <w:szCs w:val="24"/>
          <w:lang w:eastAsia="ru-RU"/>
        </w:rPr>
        <w:t>заявителя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в том числе при возникновении ошибок ввода и возврате для повторного ввода значений в электронную форму </w:t>
      </w:r>
      <w:r w:rsidR="00ED4BB6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</w:t>
      </w:r>
      <w:proofErr w:type="gramEnd"/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осоответствии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;</w:t>
      </w:r>
    </w:p>
    <w:p w:rsidR="00854ABF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заполнение полей электронной формы </w:t>
      </w:r>
      <w:r w:rsidR="00ED4BB6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до начала ввода сведений </w:t>
      </w:r>
      <w:r w:rsidR="00EC138D" w:rsidRPr="003B0848">
        <w:rPr>
          <w:rFonts w:ascii="Times New Roman" w:hAnsi="Times New Roman" w:cs="Times New Roman"/>
          <w:sz w:val="28"/>
          <w:szCs w:val="24"/>
          <w:lang w:eastAsia="ru-RU"/>
        </w:rPr>
        <w:t>заявителем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с использованием сведений, размещенных в федеральной государственной информационной системе </w:t>
      </w:r>
      <w:r w:rsidR="00EC138D" w:rsidRPr="003B0848">
        <w:rPr>
          <w:rFonts w:ascii="Times New Roman" w:hAnsi="Times New Roman" w:cs="Times New Roman"/>
          <w:sz w:val="28"/>
          <w:szCs w:val="24"/>
          <w:lang w:eastAsia="ru-RU"/>
        </w:rPr>
        <w:t>«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</w:t>
      </w:r>
      <w:r w:rsidR="00EC138D" w:rsidRPr="003B0848">
        <w:rPr>
          <w:rFonts w:ascii="Times New Roman" w:hAnsi="Times New Roman" w:cs="Times New Roman"/>
          <w:sz w:val="28"/>
          <w:szCs w:val="24"/>
          <w:lang w:eastAsia="ru-RU"/>
        </w:rPr>
        <w:t>»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созданной в соответствиис </w:t>
      </w:r>
      <w:hyperlink r:id="rId29" w:history="1">
        <w:r w:rsidRPr="003B0848">
          <w:rPr>
            <w:rFonts w:ascii="Times New Roman" w:hAnsi="Times New Roman" w:cs="Times New Roman"/>
            <w:sz w:val="28"/>
            <w:szCs w:val="24"/>
            <w:lang w:eastAsia="ru-RU"/>
          </w:rPr>
          <w:t>постановлением</w:t>
        </w:r>
        <w:proofErr w:type="gramEnd"/>
      </w:hyperlink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Правительства Российской Федерации от 28 ноября 2011 г. </w:t>
      </w:r>
      <w:r w:rsidR="00EC138D" w:rsidRPr="003B0848">
        <w:rPr>
          <w:rFonts w:ascii="Times New Roman" w:hAnsi="Times New Roman" w:cs="Times New Roman"/>
          <w:sz w:val="28"/>
          <w:szCs w:val="24"/>
          <w:lang w:eastAsia="ru-RU"/>
        </w:rPr>
        <w:t>№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977 </w:t>
      </w:r>
      <w:r w:rsidR="00EC138D" w:rsidRPr="003B0848">
        <w:rPr>
          <w:rFonts w:ascii="Times New Roman" w:hAnsi="Times New Roman" w:cs="Times New Roman"/>
          <w:sz w:val="28"/>
          <w:szCs w:val="24"/>
          <w:lang w:eastAsia="ru-RU"/>
        </w:rPr>
        <w:t>«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О федеральной государственной информационной системе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EC138D" w:rsidRPr="003B0848">
        <w:rPr>
          <w:rFonts w:ascii="Times New Roman" w:hAnsi="Times New Roman" w:cs="Times New Roman"/>
          <w:sz w:val="28"/>
          <w:szCs w:val="24"/>
          <w:lang w:eastAsia="ru-RU"/>
        </w:rPr>
        <w:t>«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</w:t>
      </w:r>
      <w:r w:rsidR="00EC138D" w:rsidRPr="003B0848">
        <w:rPr>
          <w:rFonts w:ascii="Times New Roman" w:hAnsi="Times New Roman" w:cs="Times New Roman"/>
          <w:sz w:val="28"/>
          <w:szCs w:val="24"/>
          <w:lang w:eastAsia="ru-RU"/>
        </w:rPr>
        <w:t>»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 (далее - единая система идентификации и аутентификации), и сведений, размещенных на Едином портале</w:t>
      </w:r>
      <w:r w:rsidR="00EA467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государственных и муниципальных услуг (функций), Едином Интернет-портале государственных и муниципальных услуг (функций</w:t>
      </w:r>
      <w:proofErr w:type="gramEnd"/>
      <w:r w:rsidR="00EA4670" w:rsidRPr="003B0848">
        <w:rPr>
          <w:rFonts w:ascii="Times New Roman" w:hAnsi="Times New Roman" w:cs="Times New Roman"/>
          <w:sz w:val="28"/>
          <w:szCs w:val="24"/>
          <w:lang w:eastAsia="ru-RU"/>
        </w:rPr>
        <w:t>) Нижегородской области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,  в части, касающейся сведений, отсутствующих в единой системе идентификац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ии и ау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>тентификации;</w:t>
      </w:r>
    </w:p>
    <w:p w:rsidR="00854ABF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возможность вернуться на любой из этапов заполнения электронной формы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951792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951792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без потери ранее введенной информации;</w:t>
      </w:r>
    </w:p>
    <w:p w:rsidR="00854ABF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возможность доступа гражданина на Едином портале </w:t>
      </w:r>
      <w:r w:rsidR="00EA467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государственных и муниципальных услуг (функций), Едином Интернет-портале государственных и муниципальных услуг (функций) Нижегородской области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к ранее поданным им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заявления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951792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в течение не менее одного года, а также частично сформированным запросам - в течение не менее 3 месяцев.</w:t>
      </w:r>
      <w:proofErr w:type="gramEnd"/>
    </w:p>
    <w:p w:rsidR="00854ABF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Сформированное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уведомление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заявление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951792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направляется в </w:t>
      </w:r>
      <w:r w:rsidR="00EA467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Администрацию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посредством Единого портала </w:t>
      </w:r>
      <w:r w:rsidR="00EA4670"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 xml:space="preserve">государственных и муниципальных услуг (функций), Единого </w:t>
      </w:r>
      <w:proofErr w:type="gramStart"/>
      <w:r w:rsidR="00EA4670" w:rsidRPr="003B0848">
        <w:rPr>
          <w:rFonts w:ascii="Times New Roman" w:hAnsi="Times New Roman" w:cs="Times New Roman"/>
          <w:sz w:val="28"/>
          <w:szCs w:val="24"/>
          <w:lang w:eastAsia="ru-RU"/>
        </w:rPr>
        <w:t>Интернет-портала</w:t>
      </w:r>
      <w:proofErr w:type="gramEnd"/>
      <w:r w:rsidR="00EA467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государственных и муниципальных услуг (функций) Нижегородской области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</w:p>
    <w:p w:rsidR="00854ABF" w:rsidRPr="003B0848" w:rsidRDefault="00EA4670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3.</w:t>
      </w:r>
      <w:r w:rsidR="00187FDF" w:rsidRPr="003B0848">
        <w:rPr>
          <w:rFonts w:ascii="Times New Roman" w:hAnsi="Times New Roman" w:cs="Times New Roman"/>
          <w:sz w:val="28"/>
          <w:szCs w:val="24"/>
          <w:lang w:eastAsia="ru-RU"/>
        </w:rPr>
        <w:t>8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.3. Администрация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обеспечивает прием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заявления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и его регистрацию в срок, указанный в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пункте </w:t>
      </w:r>
      <w:r w:rsidR="00D920EF" w:rsidRPr="003B0848">
        <w:rPr>
          <w:rFonts w:ascii="Times New Roman" w:hAnsi="Times New Roman" w:cs="Times New Roman"/>
          <w:sz w:val="28"/>
          <w:szCs w:val="24"/>
          <w:lang w:eastAsia="ru-RU"/>
        </w:rPr>
        <w:t>2.1</w:t>
      </w:r>
      <w:r w:rsidR="00B56E29" w:rsidRPr="003B0848">
        <w:rPr>
          <w:rFonts w:ascii="Times New Roman" w:hAnsi="Times New Roman" w:cs="Times New Roman"/>
          <w:sz w:val="28"/>
          <w:szCs w:val="24"/>
          <w:lang w:eastAsia="ru-RU"/>
        </w:rPr>
        <w:t>7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настоящего Регламента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, без необходимости повторного представления на бумажном носителе.</w:t>
      </w:r>
    </w:p>
    <w:p w:rsidR="00854ABF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После регистрации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уведомление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заявление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</w:t>
      </w:r>
      <w:r w:rsidR="003A4E42" w:rsidRPr="003B0848">
        <w:rPr>
          <w:rFonts w:ascii="Times New Roman" w:hAnsi="Times New Roman" w:cs="Times New Roman"/>
          <w:sz w:val="28"/>
          <w:szCs w:val="24"/>
          <w:lang w:eastAsia="ru-RU"/>
        </w:rPr>
        <w:t>е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 выдаче копии уведомления о соответствии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направляется в 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>Администрацию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ответственное за предоставление </w:t>
      </w:r>
      <w:r w:rsidR="00EA467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муниципальной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услуги.</w:t>
      </w:r>
    </w:p>
    <w:p w:rsidR="00854ABF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После принятия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заявления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3A4E42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специалистом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>Администрации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3A4E42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статус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3A4E42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об исправлении опечаток или ошибок, заявления о выдаче копии уведомления о соответствии </w:t>
      </w:r>
      <w:r w:rsidR="00EA4670" w:rsidRPr="003B0848">
        <w:rPr>
          <w:rFonts w:ascii="Times New Roman" w:hAnsi="Times New Roman" w:cs="Times New Roman"/>
          <w:sz w:val="28"/>
          <w:szCs w:val="24"/>
          <w:lang w:eastAsia="ru-RU"/>
        </w:rPr>
        <w:t>заявителя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в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л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ичном кабинете на Едином портале</w:t>
      </w:r>
      <w:r w:rsidR="00EA467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государственных и муниципальных услуг (функций), Едином Интернет-портале государственных и муниципальных услуг (функций) Нижегородской области</w:t>
      </w:r>
      <w:proofErr w:type="gramEnd"/>
      <w:r w:rsidR="00EA467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обновляется до статуса "принято".</w:t>
      </w:r>
    </w:p>
    <w:p w:rsidR="00854ABF" w:rsidRPr="003B0848" w:rsidRDefault="00EA4670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3.</w:t>
      </w:r>
      <w:r w:rsidR="00187FDF" w:rsidRPr="003B0848">
        <w:rPr>
          <w:rFonts w:ascii="Times New Roman" w:hAnsi="Times New Roman" w:cs="Times New Roman"/>
          <w:sz w:val="28"/>
          <w:szCs w:val="24"/>
          <w:lang w:eastAsia="ru-RU"/>
        </w:rPr>
        <w:t>8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.4. </w:t>
      </w:r>
      <w:r w:rsidR="008E126A" w:rsidRPr="003B0848">
        <w:rPr>
          <w:rFonts w:ascii="Times New Roman" w:hAnsi="Times New Roman" w:cs="Times New Roman"/>
          <w:sz w:val="28"/>
          <w:szCs w:val="24"/>
          <w:lang w:eastAsia="ru-RU"/>
        </w:rPr>
        <w:t>Регистрация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поступившего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в Администрацию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через Единый портал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государственных и муниципальных услуг (функций), Единый Интернет-портал государственных и муниципальных услуг (функций) Нижегородской области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</w:t>
      </w:r>
      <w:r w:rsidR="008E126A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осуществляется позднее рабочего дня, следующего за днем их  получения  Администрацией. </w:t>
      </w:r>
    </w:p>
    <w:p w:rsidR="00854ABF" w:rsidRPr="003B0848" w:rsidRDefault="003A4E42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hAnsi="Times New Roman" w:cs="Times New Roman"/>
          <w:sz w:val="28"/>
          <w:szCs w:val="24"/>
          <w:lang w:eastAsia="ru-RU"/>
        </w:rPr>
        <w:t>Администрации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н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е позднее следующего рабочего дня со дня получения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, поданного в форме электронного документа:</w:t>
      </w:r>
    </w:p>
    <w:p w:rsidR="005629A7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- уведомляет в электронной форме о получении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187FD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либо об отказе в приеме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="00187FDF"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5629A7" w:rsidRPr="003B0848">
        <w:rPr>
          <w:rFonts w:ascii="Times New Roman" w:hAnsi="Times New Roman" w:cs="Times New Roman"/>
          <w:sz w:val="28"/>
          <w:szCs w:val="24"/>
          <w:lang w:eastAsia="ru-RU"/>
        </w:rPr>
        <w:t>;</w:t>
      </w:r>
    </w:p>
    <w:p w:rsidR="005629A7" w:rsidRPr="003B0848" w:rsidRDefault="005629A7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- формирует и направляет в порядке  межведомственного взаимодействия  запросы  в органы и организации, имеющие в распоряжении следующую информацию (в случае направления   заявления об исправлении </w:t>
      </w:r>
      <w:r w:rsidR="00192CA1" w:rsidRPr="003B0848">
        <w:rPr>
          <w:rFonts w:ascii="Times New Roman" w:hAnsi="Times New Roman" w:cs="Times New Roman"/>
          <w:sz w:val="28"/>
          <w:szCs w:val="24"/>
          <w:lang w:eastAsia="ru-RU"/>
        </w:rPr>
        <w:t>опечаток или ошибок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):</w:t>
      </w:r>
    </w:p>
    <w:p w:rsidR="005629A7" w:rsidRPr="003B0848" w:rsidRDefault="005629A7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а) кадастрового номера земельного участка;</w:t>
      </w:r>
    </w:p>
    <w:p w:rsidR="005629A7" w:rsidRPr="003B0848" w:rsidRDefault="005629A7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б) описания местоположения земельного участка</w:t>
      </w:r>
      <w:bookmarkStart w:id="2" w:name="Par32"/>
      <w:bookmarkEnd w:id="2"/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</w:p>
    <w:p w:rsidR="00854ABF" w:rsidRPr="003B0848" w:rsidRDefault="00065B48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3.</w:t>
      </w:r>
      <w:r w:rsidR="00E0618C" w:rsidRPr="003B0848">
        <w:rPr>
          <w:rFonts w:ascii="Times New Roman" w:hAnsi="Times New Roman" w:cs="Times New Roman"/>
          <w:sz w:val="28"/>
          <w:szCs w:val="24"/>
          <w:lang w:eastAsia="ru-RU"/>
        </w:rPr>
        <w:t>8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.5. </w:t>
      </w:r>
      <w:proofErr w:type="gramStart"/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Результат предоставления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муниципальной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услуги по выбору </w:t>
      </w:r>
      <w:r w:rsidR="009E22E3" w:rsidRPr="003B0848">
        <w:rPr>
          <w:rFonts w:ascii="Times New Roman" w:hAnsi="Times New Roman" w:cs="Times New Roman"/>
          <w:sz w:val="28"/>
          <w:szCs w:val="24"/>
          <w:lang w:eastAsia="ru-RU"/>
        </w:rPr>
        <w:t>заявителя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может быть направлен ему в форме электронного документа</w:t>
      </w:r>
      <w:r w:rsidR="00E0618C" w:rsidRPr="003B0848">
        <w:rPr>
          <w:rFonts w:ascii="Times New Roman" w:hAnsi="Times New Roman" w:cs="Times New Roman"/>
          <w:sz w:val="28"/>
          <w:szCs w:val="24"/>
          <w:lang w:eastAsia="ru-RU"/>
        </w:rPr>
        <w:t>, подписанн</w:t>
      </w:r>
      <w:r w:rsidR="00126ABD" w:rsidRPr="003B0848">
        <w:rPr>
          <w:rFonts w:ascii="Times New Roman" w:hAnsi="Times New Roman" w:cs="Times New Roman"/>
          <w:sz w:val="28"/>
          <w:szCs w:val="24"/>
          <w:lang w:eastAsia="ru-RU"/>
        </w:rPr>
        <w:t>ого</w:t>
      </w:r>
      <w:r w:rsidR="00E0618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усиленной квалифицированной </w:t>
      </w:r>
      <w:r w:rsidR="00D47717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электронной </w:t>
      </w:r>
      <w:r w:rsidR="00E0618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подписью уполномоченного должностного лица в личный кабинет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на </w:t>
      </w:r>
      <w:r w:rsidR="00E0618C" w:rsidRPr="003B0848">
        <w:rPr>
          <w:rFonts w:ascii="Times New Roman" w:hAnsi="Times New Roman" w:cs="Times New Roman"/>
          <w:sz w:val="28"/>
          <w:szCs w:val="24"/>
          <w:lang w:eastAsia="ru-RU"/>
        </w:rPr>
        <w:t>Едино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>м</w:t>
      </w:r>
      <w:r w:rsidR="00E0618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Интернет-портал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>е</w:t>
      </w:r>
      <w:r w:rsidR="00E0618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E0618C"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>государственных и муниципальных услуг (функций) Нижегородской области, Един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>ом</w:t>
      </w:r>
      <w:r w:rsidR="00E0618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портал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>е</w:t>
      </w:r>
      <w:r w:rsidR="00E0618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государственных и муниципальных услуг (функций)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  <w:proofErr w:type="gramEnd"/>
    </w:p>
    <w:p w:rsidR="00854ABF" w:rsidRPr="003B0848" w:rsidRDefault="00065B48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3.</w:t>
      </w:r>
      <w:r w:rsidR="00E0618C" w:rsidRPr="003B0848">
        <w:rPr>
          <w:rFonts w:ascii="Times New Roman" w:hAnsi="Times New Roman" w:cs="Times New Roman"/>
          <w:sz w:val="28"/>
          <w:szCs w:val="24"/>
          <w:lang w:eastAsia="ru-RU"/>
        </w:rPr>
        <w:t>8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  <w:r w:rsidR="005259D4" w:rsidRPr="003B0848">
        <w:rPr>
          <w:rFonts w:ascii="Times New Roman" w:hAnsi="Times New Roman" w:cs="Times New Roman"/>
          <w:sz w:val="28"/>
          <w:szCs w:val="24"/>
          <w:lang w:eastAsia="ru-RU"/>
        </w:rPr>
        <w:t>6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</w:t>
      </w:r>
      <w:r w:rsidR="009E22E3" w:rsidRPr="003B0848">
        <w:rPr>
          <w:rFonts w:ascii="Times New Roman" w:hAnsi="Times New Roman" w:cs="Times New Roman"/>
          <w:sz w:val="28"/>
          <w:szCs w:val="24"/>
          <w:lang w:eastAsia="ru-RU"/>
        </w:rPr>
        <w:t>Заявитель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имеет возможность получения информации о ходе предоставления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муниципальной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услуги в соответствии с </w:t>
      </w:r>
      <w:hyperlink r:id="rId30" w:history="1">
        <w:r w:rsidR="00854ABF" w:rsidRPr="003B0848">
          <w:rPr>
            <w:rFonts w:ascii="Times New Roman" w:hAnsi="Times New Roman" w:cs="Times New Roman"/>
            <w:sz w:val="28"/>
            <w:szCs w:val="24"/>
            <w:lang w:eastAsia="ru-RU"/>
          </w:rPr>
          <w:t xml:space="preserve">пунктом </w:t>
        </w:r>
        <w:r w:rsidR="007A0A65" w:rsidRPr="003B0848">
          <w:rPr>
            <w:rFonts w:ascii="Times New Roman" w:hAnsi="Times New Roman" w:cs="Times New Roman"/>
            <w:sz w:val="28"/>
            <w:szCs w:val="24"/>
            <w:lang w:eastAsia="ru-RU"/>
          </w:rPr>
          <w:t>1.</w:t>
        </w:r>
        <w:r w:rsidR="00E0618C" w:rsidRPr="003B0848">
          <w:rPr>
            <w:rFonts w:ascii="Times New Roman" w:hAnsi="Times New Roman" w:cs="Times New Roman"/>
            <w:sz w:val="28"/>
            <w:szCs w:val="24"/>
            <w:lang w:eastAsia="ru-RU"/>
          </w:rPr>
          <w:t>3</w:t>
        </w:r>
      </w:hyperlink>
      <w:r w:rsidR="00951792" w:rsidRPr="003B0848">
        <w:rPr>
          <w:sz w:val="24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настоящего</w:t>
      </w:r>
      <w:r w:rsidR="00951792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Р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егламента.</w:t>
      </w:r>
    </w:p>
    <w:p w:rsidR="00854ABF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При предоставлении </w:t>
      </w:r>
      <w:r w:rsidR="00065B48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муниципальной услуги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в электронной форме </w:t>
      </w:r>
      <w:r w:rsidR="00065B48" w:rsidRPr="003B0848">
        <w:rPr>
          <w:rFonts w:ascii="Times New Roman" w:hAnsi="Times New Roman" w:cs="Times New Roman"/>
          <w:sz w:val="28"/>
          <w:szCs w:val="24"/>
          <w:lang w:eastAsia="ru-RU"/>
        </w:rPr>
        <w:t>заявителю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направляется:</w:t>
      </w:r>
    </w:p>
    <w:p w:rsidR="005259D4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уведомление </w:t>
      </w:r>
      <w:r w:rsidR="005259D4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об отказе в приеме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="005259D4"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951792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E83AEF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соответствии;</w:t>
      </w:r>
    </w:p>
    <w:p w:rsidR="00854ABF" w:rsidRPr="003B0848" w:rsidRDefault="005259D4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уведомление о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приеме и регистрации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заявления</w:t>
      </w:r>
      <w:r w:rsidR="00E83AEF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;</w:t>
      </w:r>
    </w:p>
    <w:p w:rsidR="00B4374D" w:rsidRPr="003B0848" w:rsidRDefault="00B4374D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уведомление об оставлении уведомления об окончании строительства без рассмотрения;</w:t>
      </w:r>
    </w:p>
    <w:p w:rsidR="007A0A65" w:rsidRPr="003B0848" w:rsidRDefault="00854ABF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уведомление о результате предоставления </w:t>
      </w:r>
      <w:r w:rsidR="00065B48" w:rsidRPr="003B0848">
        <w:rPr>
          <w:rFonts w:ascii="Times New Roman" w:hAnsi="Times New Roman" w:cs="Times New Roman"/>
          <w:sz w:val="28"/>
          <w:szCs w:val="24"/>
          <w:lang w:eastAsia="ru-RU"/>
        </w:rPr>
        <w:t>муниципальной ус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луги</w:t>
      </w:r>
      <w:r w:rsidR="007A0A65" w:rsidRPr="003B0848">
        <w:rPr>
          <w:rFonts w:ascii="Times New Roman" w:hAnsi="Times New Roman" w:cs="Times New Roman"/>
          <w:sz w:val="28"/>
          <w:szCs w:val="24"/>
          <w:lang w:eastAsia="ru-RU"/>
        </w:rPr>
        <w:t>;</w:t>
      </w:r>
    </w:p>
    <w:p w:rsidR="00854ABF" w:rsidRPr="003B0848" w:rsidRDefault="007A0A65" w:rsidP="00825C1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р</w:t>
      </w:r>
      <w:r w:rsidR="007B7F32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езультат предоставления </w:t>
      </w:r>
      <w:r w:rsidR="003A4E42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муниципальной </w:t>
      </w:r>
      <w:r w:rsidR="007B7F32" w:rsidRPr="003B0848">
        <w:rPr>
          <w:rFonts w:ascii="Times New Roman" w:hAnsi="Times New Roman" w:cs="Times New Roman"/>
          <w:sz w:val="28"/>
          <w:szCs w:val="24"/>
          <w:lang w:eastAsia="ru-RU"/>
        </w:rPr>
        <w:t>услуги</w:t>
      </w:r>
      <w:r w:rsidR="00854ABF"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</w:p>
    <w:p w:rsidR="00C00C03" w:rsidRPr="003B0848" w:rsidRDefault="00C00C03" w:rsidP="009D2503">
      <w:pPr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78702B" w:rsidRPr="003B0848" w:rsidRDefault="00F86447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  <w:lang w:val="en-US"/>
        </w:rPr>
        <w:t>IV</w:t>
      </w:r>
      <w:r w:rsidR="0078702B" w:rsidRPr="003B0848">
        <w:rPr>
          <w:rFonts w:ascii="Times New Roman" w:hAnsi="Times New Roman" w:cs="Times New Roman"/>
          <w:sz w:val="28"/>
          <w:szCs w:val="24"/>
        </w:rPr>
        <w:t xml:space="preserve">. ФОРМЫ КОНТРОЛЯ ЗА ИСПОЛНЕНИЕМ </w:t>
      </w:r>
    </w:p>
    <w:p w:rsidR="0078702B" w:rsidRPr="003B0848" w:rsidRDefault="0078702B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 РЕГЛАМЕНТА</w:t>
      </w:r>
    </w:p>
    <w:p w:rsidR="0038550B" w:rsidRPr="003B0848" w:rsidRDefault="0038550B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outlineLvl w:val="1"/>
        <w:rPr>
          <w:rFonts w:ascii="Times New Roman" w:hAnsi="Times New Roman" w:cs="Times New Roman"/>
          <w:sz w:val="28"/>
          <w:szCs w:val="24"/>
        </w:rPr>
      </w:pPr>
    </w:p>
    <w:p w:rsidR="0078702B" w:rsidRPr="003B0848" w:rsidRDefault="0078702B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4.1. </w:t>
      </w:r>
      <w:proofErr w:type="gramStart"/>
      <w:r w:rsidRPr="003B0848">
        <w:rPr>
          <w:rFonts w:ascii="Times New Roman" w:hAnsi="Times New Roman" w:cs="Times New Roman"/>
          <w:sz w:val="28"/>
          <w:szCs w:val="24"/>
        </w:rPr>
        <w:t>Контроль за</w:t>
      </w:r>
      <w:proofErr w:type="gramEnd"/>
      <w:r w:rsidRPr="003B0848">
        <w:rPr>
          <w:rFonts w:ascii="Times New Roman" w:hAnsi="Times New Roman" w:cs="Times New Roman"/>
          <w:sz w:val="28"/>
          <w:szCs w:val="24"/>
        </w:rPr>
        <w:t xml:space="preserve"> полнотой и качеством предоставления муниципальной услуги, за соблюдением последовательности действий, определенных административными процедурами по предоставлению муниципальной услуги, проводится путем проведения проверок, выявления и устранения нарушений. Формы контроля включают в себя текущий </w:t>
      </w:r>
      <w:r w:rsidR="00D36476" w:rsidRPr="003B0848">
        <w:rPr>
          <w:rFonts w:ascii="Times New Roman" w:hAnsi="Times New Roman" w:cs="Times New Roman"/>
          <w:sz w:val="28"/>
          <w:szCs w:val="24"/>
        </w:rPr>
        <w:t xml:space="preserve">(внутренний) </w:t>
      </w:r>
      <w:r w:rsidRPr="003B0848">
        <w:rPr>
          <w:rFonts w:ascii="Times New Roman" w:hAnsi="Times New Roman" w:cs="Times New Roman"/>
          <w:sz w:val="28"/>
          <w:szCs w:val="24"/>
        </w:rPr>
        <w:t>контроль и проведение плановых и внеплановых поверок.</w:t>
      </w:r>
    </w:p>
    <w:p w:rsidR="0078702B" w:rsidRPr="003B0848" w:rsidRDefault="0078702B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4.2. </w:t>
      </w:r>
      <w:proofErr w:type="gramStart"/>
      <w:r w:rsidRPr="003B0848">
        <w:rPr>
          <w:rFonts w:ascii="Times New Roman" w:hAnsi="Times New Roman" w:cs="Times New Roman"/>
          <w:sz w:val="28"/>
          <w:szCs w:val="24"/>
        </w:rPr>
        <w:t xml:space="preserve">Текущий </w:t>
      </w:r>
      <w:r w:rsidR="00D36476" w:rsidRPr="003B0848">
        <w:rPr>
          <w:rFonts w:ascii="Times New Roman" w:hAnsi="Times New Roman" w:cs="Times New Roman"/>
          <w:sz w:val="28"/>
          <w:szCs w:val="24"/>
        </w:rPr>
        <w:t xml:space="preserve">(внутренний) </w:t>
      </w:r>
      <w:r w:rsidRPr="003B0848">
        <w:rPr>
          <w:rFonts w:ascii="Times New Roman" w:hAnsi="Times New Roman" w:cs="Times New Roman"/>
          <w:sz w:val="28"/>
          <w:szCs w:val="24"/>
        </w:rPr>
        <w:t>контроль осуществляется путем проверок соблюдения и исполнения положений настоящего Регламента, в том числе устанавливающих последовательность действий, определенных административными процедурами, сроки осуществления административных процедур, иных нормативных правовых актов Российской Федерации, Нижегородской области и муниципальных правовых актов  муниципального образования</w:t>
      </w:r>
      <w:r w:rsidR="009C032E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Белкинский</w:t>
      </w:r>
      <w:proofErr w:type="spellEnd"/>
      <w:r w:rsidR="009C032E">
        <w:rPr>
          <w:rFonts w:ascii="Times New Roman" w:hAnsi="Times New Roman" w:cs="Times New Roman"/>
          <w:sz w:val="28"/>
          <w:szCs w:val="24"/>
        </w:rPr>
        <w:t xml:space="preserve"> сельсовет </w:t>
      </w:r>
      <w:proofErr w:type="spellStart"/>
      <w:r w:rsidR="009C032E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9C032E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9C032E">
        <w:rPr>
          <w:rFonts w:ascii="Times New Roman" w:hAnsi="Times New Roman" w:cs="Times New Roman"/>
          <w:sz w:val="28"/>
          <w:szCs w:val="24"/>
        </w:rPr>
        <w:t>мунициального</w:t>
      </w:r>
      <w:proofErr w:type="spellEnd"/>
      <w:r w:rsidR="009C032E">
        <w:rPr>
          <w:rFonts w:ascii="Times New Roman" w:hAnsi="Times New Roman" w:cs="Times New Roman"/>
          <w:sz w:val="28"/>
          <w:szCs w:val="24"/>
        </w:rPr>
        <w:t xml:space="preserve"> района Нижегородской области</w:t>
      </w:r>
      <w:r w:rsidRPr="003B0848">
        <w:rPr>
          <w:rFonts w:ascii="Times New Roman" w:hAnsi="Times New Roman" w:cs="Times New Roman"/>
          <w:sz w:val="28"/>
          <w:szCs w:val="24"/>
        </w:rPr>
        <w:t>, их требования к предоставлению муниципальной услуги.</w:t>
      </w:r>
      <w:proofErr w:type="gramEnd"/>
    </w:p>
    <w:p w:rsidR="0078702B" w:rsidRPr="003B0848" w:rsidRDefault="0078702B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4.3. </w:t>
      </w:r>
      <w:proofErr w:type="gramStart"/>
      <w:r w:rsidRPr="003B0848">
        <w:rPr>
          <w:rFonts w:ascii="Times New Roman" w:hAnsi="Times New Roman" w:cs="Times New Roman"/>
          <w:sz w:val="28"/>
          <w:szCs w:val="24"/>
        </w:rPr>
        <w:t>Контроль за</w:t>
      </w:r>
      <w:proofErr w:type="gramEnd"/>
      <w:r w:rsidRPr="003B0848">
        <w:rPr>
          <w:rFonts w:ascii="Times New Roman" w:hAnsi="Times New Roman" w:cs="Times New Roman"/>
          <w:sz w:val="28"/>
          <w:szCs w:val="24"/>
        </w:rPr>
        <w:t xml:space="preserve"> полнотой и качеством предоставления муниципальной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обращения, содержащие жалобы на решения, действия (бездействие) должностных лиц, ответственных за предоставление муниципальной услуги.</w:t>
      </w:r>
    </w:p>
    <w:p w:rsidR="0078702B" w:rsidRPr="003B0848" w:rsidRDefault="0078702B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4.4. Периодичность осуществления плановых проверок устанавливается главой </w:t>
      </w:r>
      <w:r w:rsidR="00C869CF" w:rsidRPr="003B0848">
        <w:rPr>
          <w:rFonts w:ascii="Times New Roman" w:hAnsi="Times New Roman" w:cs="Times New Roman"/>
          <w:sz w:val="28"/>
          <w:szCs w:val="24"/>
        </w:rPr>
        <w:t>А</w:t>
      </w:r>
      <w:r w:rsidRPr="003B0848">
        <w:rPr>
          <w:rFonts w:ascii="Times New Roman" w:hAnsi="Times New Roman" w:cs="Times New Roman"/>
          <w:sz w:val="28"/>
          <w:szCs w:val="24"/>
        </w:rPr>
        <w:t>дминистрации, но не реже одного раза в год.</w:t>
      </w:r>
    </w:p>
    <w:p w:rsidR="0078702B" w:rsidRPr="003B0848" w:rsidRDefault="0078702B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4.5.Внеплановые проверки проводятся в случае получения обращений (жалоб) заявителей на действия (бездействие) должностных лиц, ответственных за предоставление муниципальной услуги, а также в связи с проверкой устранения </w:t>
      </w:r>
      <w:r w:rsidRPr="003B0848">
        <w:rPr>
          <w:rFonts w:ascii="Times New Roman" w:hAnsi="Times New Roman" w:cs="Times New Roman"/>
          <w:sz w:val="28"/>
          <w:szCs w:val="24"/>
        </w:rPr>
        <w:lastRenderedPageBreak/>
        <w:t>ранее выявленных нарушений настоящего Регламента.</w:t>
      </w:r>
    </w:p>
    <w:p w:rsidR="0078702B" w:rsidRPr="003B0848" w:rsidRDefault="0078702B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4.6.</w:t>
      </w:r>
      <w:r w:rsidR="009C032E"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="00FA7DAE" w:rsidRPr="003B0848">
        <w:rPr>
          <w:rFonts w:ascii="Times New Roman" w:hAnsi="Times New Roman" w:cs="Times New Roman"/>
          <w:sz w:val="28"/>
          <w:szCs w:val="24"/>
        </w:rPr>
        <w:t>Контроль за</w:t>
      </w:r>
      <w:proofErr w:type="gramEnd"/>
      <w:r w:rsidR="00FA7DAE" w:rsidRPr="003B0848">
        <w:rPr>
          <w:rFonts w:ascii="Times New Roman" w:hAnsi="Times New Roman" w:cs="Times New Roman"/>
          <w:sz w:val="28"/>
          <w:szCs w:val="24"/>
        </w:rPr>
        <w:t xml:space="preserve"> предоставлением муниципальной услуги со стороны граждан</w:t>
      </w:r>
      <w:r w:rsidR="002C2CB0" w:rsidRPr="003B0848">
        <w:rPr>
          <w:rFonts w:ascii="Times New Roman" w:hAnsi="Times New Roman" w:cs="Times New Roman"/>
          <w:sz w:val="28"/>
          <w:szCs w:val="24"/>
        </w:rPr>
        <w:t>, их объединений и организаций</w:t>
      </w:r>
      <w:r w:rsidR="00FA7DAE" w:rsidRPr="003B0848">
        <w:rPr>
          <w:rFonts w:ascii="Times New Roman" w:hAnsi="Times New Roman" w:cs="Times New Roman"/>
          <w:sz w:val="28"/>
          <w:szCs w:val="24"/>
        </w:rPr>
        <w:t xml:space="preserve"> осуществляется путем широкого доступа к информации о деят</w:t>
      </w:r>
      <w:r w:rsidR="002C2CB0" w:rsidRPr="003B0848">
        <w:rPr>
          <w:rFonts w:ascii="Times New Roman" w:hAnsi="Times New Roman" w:cs="Times New Roman"/>
          <w:sz w:val="28"/>
          <w:szCs w:val="24"/>
        </w:rPr>
        <w:t>ельности А</w:t>
      </w:r>
      <w:r w:rsidR="00FA7DAE" w:rsidRPr="003B0848">
        <w:rPr>
          <w:rFonts w:ascii="Times New Roman" w:hAnsi="Times New Roman" w:cs="Times New Roman"/>
          <w:sz w:val="28"/>
          <w:szCs w:val="24"/>
        </w:rPr>
        <w:t>дминистрации, включая возможность получения информации по телефону, а также в письменной или электронной форме по запросу.</w:t>
      </w:r>
    </w:p>
    <w:p w:rsidR="00E00F3D" w:rsidRPr="003B0848" w:rsidRDefault="0078702B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</w:rPr>
        <w:t>4.7.</w:t>
      </w:r>
      <w:r w:rsidR="009C032E">
        <w:rPr>
          <w:rFonts w:ascii="Times New Roman" w:hAnsi="Times New Roman" w:cs="Times New Roman"/>
          <w:sz w:val="28"/>
          <w:szCs w:val="24"/>
        </w:rPr>
        <w:t xml:space="preserve"> </w:t>
      </w:r>
      <w:r w:rsidR="00E00F3D" w:rsidRPr="003B0848">
        <w:rPr>
          <w:rFonts w:ascii="Times New Roman" w:hAnsi="Times New Roman" w:cs="Times New Roman"/>
          <w:sz w:val="28"/>
          <w:szCs w:val="24"/>
          <w:lang w:eastAsia="ru-RU"/>
        </w:rPr>
        <w:t>Должностное лицо несет персональную ответственность за соблюдение сроков и порядка предоставления муниципальной  услуги.</w:t>
      </w:r>
    </w:p>
    <w:p w:rsidR="00E00F3D" w:rsidRPr="003B0848" w:rsidRDefault="00E00F3D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Персональная ответственность должностного лица определяется его должностной инструкцией.</w:t>
      </w:r>
    </w:p>
    <w:p w:rsidR="00E00F3D" w:rsidRPr="003B0848" w:rsidRDefault="00E00F3D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4.8. Перечень лиц, осуществляющих 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контроль за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предоставлением муниципальной  услуги, устанавливается  нормативными правовыми актами</w:t>
      </w:r>
      <w:r w:rsidR="002C2CB0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Администрации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</w:t>
      </w:r>
    </w:p>
    <w:p w:rsidR="006E75D7" w:rsidRPr="003B0848" w:rsidRDefault="0078702B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4.</w:t>
      </w:r>
      <w:r w:rsidR="00E00F3D" w:rsidRPr="003B0848">
        <w:rPr>
          <w:rFonts w:ascii="Times New Roman" w:hAnsi="Times New Roman" w:cs="Times New Roman"/>
          <w:sz w:val="28"/>
          <w:szCs w:val="24"/>
        </w:rPr>
        <w:t>9</w:t>
      </w:r>
      <w:r w:rsidRPr="003B0848">
        <w:rPr>
          <w:rFonts w:ascii="Times New Roman" w:hAnsi="Times New Roman" w:cs="Times New Roman"/>
          <w:sz w:val="28"/>
          <w:szCs w:val="24"/>
        </w:rPr>
        <w:t>.</w:t>
      </w:r>
      <w:r w:rsidR="009C032E">
        <w:rPr>
          <w:rFonts w:ascii="Times New Roman" w:hAnsi="Times New Roman" w:cs="Times New Roman"/>
          <w:sz w:val="28"/>
          <w:szCs w:val="24"/>
        </w:rPr>
        <w:t xml:space="preserve"> </w:t>
      </w:r>
      <w:r w:rsidR="006E75D7" w:rsidRPr="003B0848">
        <w:rPr>
          <w:rFonts w:ascii="Times New Roman" w:hAnsi="Times New Roman" w:cs="Times New Roman"/>
          <w:sz w:val="28"/>
          <w:szCs w:val="24"/>
        </w:rPr>
        <w:t>Заявитель вправе получать информацию о порядке предоставления муниципальной услуги, направлять замечания и предложения по улучшению качества предоставления муниципальной услуги, а также оценивать качество предоставления муниципальной услуги.</w:t>
      </w:r>
    </w:p>
    <w:p w:rsidR="006E75D7" w:rsidRPr="003B0848" w:rsidRDefault="006E75D7" w:rsidP="0049191C">
      <w:pPr>
        <w:pStyle w:val="ConsPlusNormal"/>
        <w:ind w:firstLine="567"/>
        <w:jc w:val="both"/>
        <w:rPr>
          <w:szCs w:val="24"/>
        </w:rPr>
      </w:pPr>
      <w:r w:rsidRPr="003B0848">
        <w:rPr>
          <w:szCs w:val="24"/>
        </w:rPr>
        <w:t>4.</w:t>
      </w:r>
      <w:r w:rsidR="00E00F3D" w:rsidRPr="003B0848">
        <w:rPr>
          <w:szCs w:val="24"/>
        </w:rPr>
        <w:t>10</w:t>
      </w:r>
      <w:r w:rsidRPr="003B0848">
        <w:rPr>
          <w:szCs w:val="24"/>
        </w:rPr>
        <w:t xml:space="preserve">. При предоставлении заявителю результата муниципальной услуги </w:t>
      </w:r>
      <w:r w:rsidR="005823BB" w:rsidRPr="003B0848">
        <w:rPr>
          <w:szCs w:val="24"/>
        </w:rPr>
        <w:t xml:space="preserve">специалист </w:t>
      </w:r>
      <w:r w:rsidR="003B0848">
        <w:rPr>
          <w:rFonts w:eastAsia="Times New Roman"/>
          <w:color w:val="000000"/>
          <w:szCs w:val="24"/>
        </w:rPr>
        <w:t>Администрации</w:t>
      </w:r>
      <w:r w:rsidR="009C032E">
        <w:rPr>
          <w:rFonts w:eastAsia="Times New Roman"/>
          <w:color w:val="000000"/>
          <w:szCs w:val="24"/>
        </w:rPr>
        <w:t xml:space="preserve"> </w:t>
      </w:r>
      <w:r w:rsidRPr="003B0848">
        <w:rPr>
          <w:szCs w:val="24"/>
        </w:rPr>
        <w:t xml:space="preserve">или работник МФЦ (в случае обращения заявителя за предоставлением муниципальной услуги через МФЦ)  информирует его о сборе мнений </w:t>
      </w:r>
      <w:r w:rsidR="00586D80" w:rsidRPr="003B0848">
        <w:rPr>
          <w:szCs w:val="24"/>
        </w:rPr>
        <w:t>заявителей</w:t>
      </w:r>
      <w:r w:rsidRPr="003B0848">
        <w:rPr>
          <w:szCs w:val="24"/>
        </w:rPr>
        <w:t xml:space="preserve"> о качестве предоставления муниципальной услуги, описывает процедуру оценки, обращает внимание </w:t>
      </w:r>
      <w:r w:rsidR="002C2CB0" w:rsidRPr="003B0848">
        <w:rPr>
          <w:szCs w:val="24"/>
        </w:rPr>
        <w:t>заявителя</w:t>
      </w:r>
      <w:r w:rsidRPr="003B0848">
        <w:rPr>
          <w:szCs w:val="24"/>
        </w:rPr>
        <w:t>, что участие в оценке является для него бесплатным.</w:t>
      </w:r>
    </w:p>
    <w:p w:rsidR="006E75D7" w:rsidRPr="003B0848" w:rsidRDefault="006E75D7" w:rsidP="0049191C">
      <w:pPr>
        <w:pStyle w:val="ConsPlusNormal"/>
        <w:ind w:firstLine="567"/>
        <w:jc w:val="both"/>
        <w:rPr>
          <w:szCs w:val="24"/>
        </w:rPr>
      </w:pPr>
      <w:r w:rsidRPr="003B0848">
        <w:rPr>
          <w:szCs w:val="24"/>
        </w:rPr>
        <w:t>4.1</w:t>
      </w:r>
      <w:r w:rsidR="00E00F3D" w:rsidRPr="003B0848">
        <w:rPr>
          <w:szCs w:val="24"/>
        </w:rPr>
        <w:t>1.</w:t>
      </w:r>
      <w:r w:rsidRPr="003B0848">
        <w:rPr>
          <w:szCs w:val="24"/>
        </w:rPr>
        <w:t xml:space="preserve"> После описания процедуры оценки </w:t>
      </w:r>
      <w:r w:rsidR="005823BB" w:rsidRPr="003B0848">
        <w:rPr>
          <w:rFonts w:eastAsia="Times New Roman"/>
          <w:color w:val="000000"/>
          <w:szCs w:val="24"/>
        </w:rPr>
        <w:t xml:space="preserve">специалист </w:t>
      </w:r>
      <w:r w:rsidR="003B0848">
        <w:rPr>
          <w:rFonts w:eastAsia="Times New Roman"/>
          <w:color w:val="000000"/>
          <w:szCs w:val="24"/>
        </w:rPr>
        <w:t>Администрации</w:t>
      </w:r>
      <w:r w:rsidR="009C032E">
        <w:rPr>
          <w:rFonts w:eastAsia="Times New Roman"/>
          <w:color w:val="000000"/>
          <w:szCs w:val="24"/>
        </w:rPr>
        <w:t xml:space="preserve"> </w:t>
      </w:r>
      <w:r w:rsidRPr="003B0848">
        <w:rPr>
          <w:szCs w:val="24"/>
        </w:rPr>
        <w:t>предлагает заявителю оценить качество услуги путем  заполнения анкеты или опросного листа.</w:t>
      </w:r>
    </w:p>
    <w:p w:rsidR="006E75D7" w:rsidRPr="003B0848" w:rsidRDefault="006E75D7" w:rsidP="0049191C">
      <w:pPr>
        <w:pStyle w:val="ConsPlusNormal"/>
        <w:ind w:firstLine="567"/>
        <w:jc w:val="both"/>
        <w:rPr>
          <w:szCs w:val="24"/>
        </w:rPr>
      </w:pPr>
      <w:r w:rsidRPr="003B0848">
        <w:rPr>
          <w:szCs w:val="24"/>
        </w:rPr>
        <w:t xml:space="preserve">Если заявитель обращался за предоставлением муниципальной услуги через МФЦ, то работник МФЦ  предлагает использовать для участия в указанной оценке терминальное или иное устройство, расположенное непосредственно в месте предоставления муниципальной услуги (при наличии технических возможностей) либо сайтом  Портал </w:t>
      </w:r>
      <w:r w:rsidR="002C2CB0" w:rsidRPr="003B0848">
        <w:rPr>
          <w:szCs w:val="24"/>
        </w:rPr>
        <w:t xml:space="preserve">МФЦ </w:t>
      </w:r>
      <w:r w:rsidRPr="003B0848">
        <w:rPr>
          <w:szCs w:val="24"/>
        </w:rPr>
        <w:t xml:space="preserve"> Нижегородской области, расположенным в сети "Интернет" либо заполнить анкеты или опросные листы.</w:t>
      </w:r>
    </w:p>
    <w:p w:rsidR="006E75D7" w:rsidRPr="003B0848" w:rsidRDefault="006E75D7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</w:p>
    <w:p w:rsidR="0078702B" w:rsidRPr="003B0848" w:rsidRDefault="0078702B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</w:p>
    <w:p w:rsidR="0078702B" w:rsidRPr="003B0848" w:rsidRDefault="000504B6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  <w:lang w:val="en-US"/>
        </w:rPr>
        <w:t>V</w:t>
      </w:r>
      <w:r w:rsidR="0078702B" w:rsidRPr="003B0848">
        <w:rPr>
          <w:rFonts w:ascii="Times New Roman" w:hAnsi="Times New Roman" w:cs="Times New Roman"/>
          <w:sz w:val="28"/>
          <w:szCs w:val="24"/>
        </w:rPr>
        <w:t xml:space="preserve">. ДОСУДЕБНЫЙ (ВНЕСУДЕБНЫЙ) ПОРЯДОК ОБЖАЛОВАНИЯ РЕШЕНИЙ И ДЕЙСТВИЙ (БЕЗДЕЙСТВИЯ) </w:t>
      </w:r>
      <w:r w:rsidR="00AA4505" w:rsidRPr="003B0848">
        <w:rPr>
          <w:rFonts w:ascii="Times New Roman" w:hAnsi="Times New Roman" w:cs="Times New Roman"/>
          <w:sz w:val="28"/>
          <w:szCs w:val="24"/>
        </w:rPr>
        <w:t>АДМИНИСТРАЦИИ</w:t>
      </w:r>
      <w:r w:rsidR="0078702B" w:rsidRPr="003B0848">
        <w:rPr>
          <w:rFonts w:ascii="Times New Roman" w:hAnsi="Times New Roman" w:cs="Times New Roman"/>
          <w:sz w:val="28"/>
          <w:szCs w:val="24"/>
        </w:rPr>
        <w:t xml:space="preserve"> И </w:t>
      </w:r>
      <w:r w:rsidR="00AA4505" w:rsidRPr="003B0848">
        <w:rPr>
          <w:rFonts w:ascii="Times New Roman" w:hAnsi="Times New Roman" w:cs="Times New Roman"/>
          <w:sz w:val="28"/>
          <w:szCs w:val="24"/>
        </w:rPr>
        <w:t xml:space="preserve">ЕЕ </w:t>
      </w:r>
      <w:r w:rsidR="0078702B" w:rsidRPr="003B0848">
        <w:rPr>
          <w:rFonts w:ascii="Times New Roman" w:hAnsi="Times New Roman" w:cs="Times New Roman"/>
          <w:sz w:val="28"/>
          <w:szCs w:val="24"/>
        </w:rPr>
        <w:t>ДОЛЖНОСТНЫХ ЛИЦ, ПРЕДОСТАВЛЯЮЩИХ МУНИЦИПАЛЬНУЮ УСЛУГУ</w:t>
      </w:r>
      <w:r w:rsidR="00AA4505" w:rsidRPr="003B0848">
        <w:rPr>
          <w:rFonts w:ascii="Times New Roman" w:hAnsi="Times New Roman" w:cs="Times New Roman"/>
          <w:sz w:val="28"/>
          <w:szCs w:val="24"/>
        </w:rPr>
        <w:t>, А ТАКЖЕ РЕШЕНИЙ И (ИЛИ) ДЕЙСТВИЙ (БЕЗДЕЙСТВИЯ) МФЦ, РАБОТНИКОВ МФЦ</w:t>
      </w:r>
    </w:p>
    <w:p w:rsidR="0078702B" w:rsidRPr="003B0848" w:rsidRDefault="0078702B" w:rsidP="0049191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5.1.  </w:t>
      </w:r>
      <w:proofErr w:type="gramStart"/>
      <w:r w:rsidRPr="003B0848">
        <w:rPr>
          <w:rFonts w:ascii="Times New Roman" w:hAnsi="Times New Roman" w:cs="Times New Roman"/>
          <w:sz w:val="28"/>
          <w:szCs w:val="24"/>
        </w:rPr>
        <w:t xml:space="preserve">Заявитель вправе подать жалобу на решения и (или) действия (бездействие) </w:t>
      </w:r>
      <w:r w:rsidR="00C869CF" w:rsidRPr="003B0848">
        <w:rPr>
          <w:rFonts w:ascii="Times New Roman" w:hAnsi="Times New Roman" w:cs="Times New Roman"/>
          <w:sz w:val="28"/>
          <w:szCs w:val="24"/>
        </w:rPr>
        <w:t>А</w:t>
      </w:r>
      <w:r w:rsidRPr="003B0848">
        <w:rPr>
          <w:rFonts w:ascii="Times New Roman" w:hAnsi="Times New Roman" w:cs="Times New Roman"/>
          <w:sz w:val="28"/>
          <w:szCs w:val="24"/>
        </w:rPr>
        <w:t xml:space="preserve">дминистрации, ее должностных лиц, а также на решения и (или) действия (бездействие) МФЦ, работка МФЦ, принятых (осуществленных) в  ходе предоставления муниципальной услуги. </w:t>
      </w:r>
      <w:proofErr w:type="gramEnd"/>
    </w:p>
    <w:p w:rsidR="00CC6EDF" w:rsidRPr="003B0848" w:rsidRDefault="00CC6EDF" w:rsidP="00CC6E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5.2.  Жалоба подается в Администрацию, МФЦ в письменной форме, в том числе при личном приеме заявителя, или в электронном виде.</w:t>
      </w:r>
    </w:p>
    <w:p w:rsidR="00CC6EDF" w:rsidRPr="003B0848" w:rsidRDefault="00CC6EDF" w:rsidP="00CC6E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lastRenderedPageBreak/>
        <w:t>Жалобу на решения и действия (бездействие) Администрации,  можно подать  в письменной форме, в том числе при личном приеме заявителя, или в электронном виде.</w:t>
      </w:r>
    </w:p>
    <w:p w:rsidR="00CC6EDF" w:rsidRPr="003B0848" w:rsidRDefault="00CC6EDF" w:rsidP="00CC6E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Жалобу на решения и действия (бездействие) МФЦ также можно подать учредителю МФЦ в письменной форме, в том числе при личном приеме заявителя, или в электронном виде.</w:t>
      </w:r>
    </w:p>
    <w:p w:rsidR="00CC6EDF" w:rsidRPr="003B0848" w:rsidRDefault="00CC6EDF" w:rsidP="00CC6E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Жалобу на решения и действия (бездействия) работника МФЦ подается руководителю МФЦ в письменной форме на личном приеме заявителя.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Прием жалоб в письменной форме осуществляется Администрацией, МФЦ, в месте предоставления муниципальной услуги (в месте, где заявитель подавал запрос на получение муниципальной услуги, нарушение порядка которой обжалуется, либо в месте, где заявителем получен результат указанной муниципальной услуги).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Время приема жалоб должно совпадать со временем предоставления муниципальной  услуги.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Жалоба в письменной форме может быть также направлена по почте.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</w:p>
    <w:p w:rsidR="00CC6EDF" w:rsidRPr="003B0848" w:rsidRDefault="00CC6EDF" w:rsidP="00CC6ED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Прием жалоб в письменной форме осуществляется учредителем МФЦ в месте фактического нахождения учредителя.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Время приема жалоб учредителем МФЦ должно совпадать со временем работы учредителя.</w:t>
      </w: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5.3. Информирование заявителей о порядке подачи и рассмотрения жалобы осуществляется в соответствии с пунктом 1.</w:t>
      </w:r>
      <w:r w:rsidR="00B4374D" w:rsidRPr="003B0848">
        <w:rPr>
          <w:rFonts w:ascii="Times New Roman" w:hAnsi="Times New Roman" w:cs="Times New Roman"/>
          <w:sz w:val="28"/>
          <w:szCs w:val="24"/>
        </w:rPr>
        <w:t>3</w:t>
      </w:r>
      <w:r w:rsidRPr="003B0848">
        <w:rPr>
          <w:rFonts w:ascii="Times New Roman" w:hAnsi="Times New Roman" w:cs="Times New Roman"/>
          <w:sz w:val="28"/>
          <w:szCs w:val="24"/>
        </w:rPr>
        <w:t xml:space="preserve"> настоящего Регламента.</w:t>
      </w: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5.4. </w:t>
      </w:r>
      <w:proofErr w:type="gramStart"/>
      <w:r w:rsidRPr="003B0848">
        <w:rPr>
          <w:rFonts w:ascii="Times New Roman" w:hAnsi="Times New Roman" w:cs="Times New Roman"/>
          <w:sz w:val="28"/>
          <w:szCs w:val="24"/>
        </w:rPr>
        <w:t xml:space="preserve">Досудебное (внесудебное) обжалование решений и действий (бездействия) </w:t>
      </w:r>
      <w:r w:rsidR="00C869CF" w:rsidRPr="003B0848">
        <w:rPr>
          <w:rFonts w:ascii="Times New Roman" w:hAnsi="Times New Roman" w:cs="Times New Roman"/>
          <w:sz w:val="28"/>
          <w:szCs w:val="24"/>
        </w:rPr>
        <w:t>А</w:t>
      </w:r>
      <w:r w:rsidRPr="003B0848">
        <w:rPr>
          <w:rFonts w:ascii="Times New Roman" w:hAnsi="Times New Roman" w:cs="Times New Roman"/>
          <w:sz w:val="28"/>
          <w:szCs w:val="24"/>
        </w:rPr>
        <w:t>дминистрации, ее должностных лиц, а также решений и (или) действий (бездействия) МФЦ, работника МФЦ осуществляется в соответствии с:</w:t>
      </w:r>
      <w:proofErr w:type="gramEnd"/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Федеральным законом от 27 июля 2010 г. № 210-ФЗ «Об организации предоставления государственных и муниципальных услуг»;</w:t>
      </w: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постановлением Правительства Российской Федерации от 20 ноября 2012 г. № 1198 «О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услуг»;</w:t>
      </w: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</w:rPr>
        <w:t>постановление Правительства Российской Федерации от 16 августа 2012 г. № 840 «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организаций, предусмотренных частью 1.1 статьи 16 Федерального закона «Об организации предоставления государственных и муниципальных  услуг», и их работников, а также многофункциональных центров предоставления государственных и муниципальных услуг и их работников». </w:t>
      </w: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lastRenderedPageBreak/>
        <w:t>5.5. Заявитель может обратиться с жалобой на действия (бездействие) решения и (или) действия (бездействие).</w:t>
      </w: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5.5.1. Заявитель может обратиться с жалобой на действия (бездействие) решения и (или) действия (бездействие) Администрации, ее должностных лиц, в том числе в следующих случаях:</w:t>
      </w: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а) нарушение срока регистрации запроса заявителя о предоставлении муниципальной услуги, запроса, указанного в </w:t>
      </w:r>
      <w:hyperlink r:id="rId31" w:history="1">
        <w:r w:rsidRPr="003B0848">
          <w:rPr>
            <w:rFonts w:ascii="Times New Roman" w:hAnsi="Times New Roman" w:cs="Times New Roman"/>
            <w:sz w:val="28"/>
            <w:szCs w:val="24"/>
          </w:rPr>
          <w:t>статье 15.1</w:t>
        </w:r>
      </w:hyperlink>
      <w:r w:rsidRPr="003B0848">
        <w:rPr>
          <w:rFonts w:ascii="Times New Roman" w:hAnsi="Times New Roman" w:cs="Times New Roman"/>
          <w:sz w:val="28"/>
          <w:szCs w:val="24"/>
        </w:rPr>
        <w:t xml:space="preserve"> Федерального закона от 27 июля 2010 г. № 210-ФЗ "Об организации предоставления государственных и муниципальных услуг" (последнее указывается в том случае, если муниципальная услуга предоставляется посредством комплексного запроса);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б) нарушение срока предоставления муниципальной услуги;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в) требование предоставления заявителем документов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или информации либо осуществления действий, представление или осуществление которых не предусмотрено</w:t>
      </w:r>
      <w:r w:rsidRPr="003B0848">
        <w:rPr>
          <w:rFonts w:ascii="Times New Roman" w:hAnsi="Times New Roman" w:cs="Times New Roman"/>
          <w:sz w:val="28"/>
          <w:szCs w:val="24"/>
        </w:rPr>
        <w:t xml:space="preserve">нормативными правовыми актами Российской Федерации, нормативными правовыми актами Нижегородской области, нормативными правовыми актами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сельсовета </w:t>
      </w:r>
      <w:proofErr w:type="spellStart"/>
      <w:r w:rsidR="009C032E" w:rsidRPr="009C032E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муниципального района Нижегородской области</w:t>
      </w:r>
      <w:r w:rsidR="009C032E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</w:rPr>
        <w:t>для предоставления муниципальной услуги;</w:t>
      </w: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г) отказ в приеме документов, предоставление которых предусмотрено нормативными правовыми актами Российской Федерации, нормативными правовыми актами Нижегородской области, нормативными правовыми актами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сельсовета </w:t>
      </w:r>
      <w:proofErr w:type="spellStart"/>
      <w:r w:rsidR="009C032E" w:rsidRPr="009C032E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муниципального района Нижегородской области</w:t>
      </w:r>
      <w:r w:rsidR="009C032E" w:rsidRPr="003B0848">
        <w:rPr>
          <w:rFonts w:ascii="Times New Roman" w:hAnsi="Times New Roman" w:cs="Times New Roman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</w:rPr>
        <w:t>для предоставления муниципальной услуги;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</w:rPr>
        <w:t xml:space="preserve">д)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Нижегородской области, нормативными правовыми актами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сельсовета </w:t>
      </w:r>
      <w:proofErr w:type="spellStart"/>
      <w:r w:rsidR="009C032E" w:rsidRPr="009C032E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муниципального района Нижегородской области</w:t>
      </w:r>
      <w:r w:rsidR="009C032E">
        <w:rPr>
          <w:rFonts w:ascii="Times New Roman" w:hAnsi="Times New Roman" w:cs="Times New Roman"/>
          <w:sz w:val="28"/>
          <w:szCs w:val="24"/>
        </w:rPr>
        <w:t>;</w:t>
      </w:r>
      <w:proofErr w:type="gramEnd"/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е)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затребование с заявителя при предоставлении  муниципальной услуги платы, не предусмотренной нормативными правовыми актами Российской Федерации, нормативными правовыми актами Нижегородской области,  нормативными  правовыми актами 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сельсовета </w:t>
      </w:r>
      <w:proofErr w:type="spellStart"/>
      <w:r w:rsidR="009C032E" w:rsidRPr="009C032E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муниципального района Нижегородской области</w:t>
      </w:r>
      <w:r w:rsidR="009C032E">
        <w:rPr>
          <w:rFonts w:ascii="Times New Roman" w:hAnsi="Times New Roman" w:cs="Times New Roman"/>
          <w:sz w:val="28"/>
          <w:szCs w:val="24"/>
        </w:rPr>
        <w:t>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</w:rPr>
        <w:t xml:space="preserve">ж) отказ Администрации, его должностного лица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CC6EDF" w:rsidRPr="003B0848" w:rsidRDefault="005E1D3A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>з</w:t>
      </w:r>
      <w:r w:rsidR="00CC6EDF"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>)</w:t>
      </w:r>
      <w:r w:rsidR="00CC6EDF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нарушение срока или порядка выдачи документов по результатам предоставления муниципальной услуги;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и)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Нижегородской области, нормативными правовыми актами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сельсовета </w:t>
      </w:r>
      <w:proofErr w:type="spellStart"/>
      <w:r w:rsidR="009C032E" w:rsidRPr="009C032E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муниципального района Нижегородской области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;</w:t>
      </w:r>
      <w:proofErr w:type="gramEnd"/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 xml:space="preserve">к)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</w:t>
      </w:r>
      <w:hyperlink r:id="rId32" w:history="1">
        <w:r w:rsidRPr="003B0848">
          <w:rPr>
            <w:rFonts w:ascii="Times New Roman" w:hAnsi="Times New Roman" w:cs="Times New Roman"/>
            <w:sz w:val="28"/>
            <w:szCs w:val="24"/>
            <w:lang w:eastAsia="ru-RU"/>
          </w:rPr>
          <w:t>пунктом 4 части 1 статьи 7</w:t>
        </w:r>
      </w:hyperlink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Федерального закона </w:t>
      </w:r>
      <w:r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>от 27 июля 2010 г.  №210-ФЗ «Об организации предоставления государственных и муниципальных услуг»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. </w:t>
      </w:r>
      <w:proofErr w:type="gramEnd"/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5.5.2. </w:t>
      </w:r>
      <w:r w:rsidRPr="003B0848">
        <w:rPr>
          <w:rFonts w:ascii="Times New Roman" w:hAnsi="Times New Roman" w:cs="Times New Roman"/>
          <w:sz w:val="28"/>
          <w:szCs w:val="24"/>
        </w:rPr>
        <w:t>Заявитель может обратиться с жалобой на действия (бездействие) решения и (или) действия (бездействие) МФЦ, работников МФЦ, в том числе в следующих случаях: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а) нарушение срока регистрации запроса заявителя о предоставлении муниципальной услуги,  запроса, указанного в статье 15.1 Федерального закона от 27 июля 2010 г. № 210-ФЗ "Об организации предоставления государственных и муниципальных услуг" в случае, если муниципальная 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услуга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оказывается п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>осредством комплексного запроса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б) нарушение срока предоставления муниципальной услуги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>,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в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случае, если услуга в полном объеме предоставляется в МФЦ – результат услуги оформляется за подписью директора 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>или иного должностного лица МФЦ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в) требование предоставления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Нижегородской области, нормативными правовыми актами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сельсовета </w:t>
      </w:r>
      <w:proofErr w:type="spellStart"/>
      <w:r w:rsidR="009C032E" w:rsidRPr="009C032E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муниципального района Нижегородской области</w:t>
      </w:r>
      <w:r w:rsidR="009C032E">
        <w:rPr>
          <w:rFonts w:ascii="Times New Roman" w:hAnsi="Times New Roman" w:cs="Times New Roman"/>
          <w:sz w:val="28"/>
          <w:szCs w:val="24"/>
          <w:lang w:eastAsia="ru-RU"/>
        </w:rPr>
        <w:t xml:space="preserve">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для предоставления муниципальной услуги;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г) отказ в приеме документов, предоставление которых предусмотрено нормативными правовыми актами Российской Федерации, нормативными правовыми актами Нижегородской области, нормативными правовыми актами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сельсовета </w:t>
      </w:r>
      <w:proofErr w:type="spellStart"/>
      <w:r w:rsidR="009C032E" w:rsidRPr="009C032E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9C032E" w:rsidRPr="009C032E">
        <w:rPr>
          <w:rFonts w:ascii="Times New Roman" w:hAnsi="Times New Roman" w:cs="Times New Roman"/>
          <w:sz w:val="28"/>
          <w:szCs w:val="24"/>
        </w:rPr>
        <w:t xml:space="preserve"> муниципального района Нижегородской области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для предоставления муниципальной услуги;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д)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Нижегородской области, нормативными правовыми актами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Белкинского</w:t>
      </w:r>
      <w:proofErr w:type="spellEnd"/>
      <w:r w:rsidR="00705975" w:rsidRPr="009C032E">
        <w:rPr>
          <w:rFonts w:ascii="Times New Roman" w:hAnsi="Times New Roman" w:cs="Times New Roman"/>
          <w:sz w:val="28"/>
          <w:szCs w:val="24"/>
        </w:rPr>
        <w:t xml:space="preserve"> сельсовета </w:t>
      </w:r>
      <w:proofErr w:type="spellStart"/>
      <w:r w:rsidR="00705975" w:rsidRPr="009C032E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705975" w:rsidRPr="009C032E">
        <w:rPr>
          <w:rFonts w:ascii="Times New Roman" w:hAnsi="Times New Roman" w:cs="Times New Roman"/>
          <w:sz w:val="28"/>
          <w:szCs w:val="24"/>
        </w:rPr>
        <w:t xml:space="preserve"> муниципального района Нижегородской области</w:t>
      </w:r>
      <w:r w:rsidR="00705975">
        <w:rPr>
          <w:rFonts w:ascii="Times New Roman" w:hAnsi="Times New Roman" w:cs="Times New Roman"/>
          <w:sz w:val="28"/>
          <w:szCs w:val="24"/>
          <w:lang w:eastAsia="ru-RU"/>
        </w:rPr>
        <w:t xml:space="preserve">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в случае, если услуга в полном объеме предоставляется в МФЦ – результат услуги оформляется за подписью директора </w:t>
      </w:r>
      <w:r w:rsidR="00705975">
        <w:rPr>
          <w:rFonts w:ascii="Times New Roman" w:hAnsi="Times New Roman" w:cs="Times New Roman"/>
          <w:sz w:val="28"/>
          <w:szCs w:val="24"/>
          <w:lang w:eastAsia="ru-RU"/>
        </w:rPr>
        <w:t>или иного должностного лица</w:t>
      </w:r>
      <w:proofErr w:type="gramEnd"/>
      <w:r w:rsidR="00705975">
        <w:rPr>
          <w:rFonts w:ascii="Times New Roman" w:hAnsi="Times New Roman" w:cs="Times New Roman"/>
          <w:sz w:val="28"/>
          <w:szCs w:val="24"/>
          <w:lang w:eastAsia="ru-RU"/>
        </w:rPr>
        <w:t xml:space="preserve"> МФЦ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е) затребование с заявителя при предоставлении  муниципальной услуги платы, не предусмотренной нормативными правовыми актами Российской Федерации, нормативными правовыми актами Нижегородской области,  нормативными  правовыми актами 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Белкинского</w:t>
      </w:r>
      <w:proofErr w:type="spellEnd"/>
      <w:r w:rsidR="00705975" w:rsidRPr="009C032E">
        <w:rPr>
          <w:rFonts w:ascii="Times New Roman" w:hAnsi="Times New Roman" w:cs="Times New Roman"/>
          <w:sz w:val="28"/>
          <w:szCs w:val="24"/>
        </w:rPr>
        <w:t xml:space="preserve"> сельсовета </w:t>
      </w:r>
      <w:proofErr w:type="spellStart"/>
      <w:r w:rsidR="00705975" w:rsidRPr="009C032E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705975" w:rsidRPr="009C032E">
        <w:rPr>
          <w:rFonts w:ascii="Times New Roman" w:hAnsi="Times New Roman" w:cs="Times New Roman"/>
          <w:sz w:val="28"/>
          <w:szCs w:val="24"/>
        </w:rPr>
        <w:t xml:space="preserve"> муниципального района Нижегородской области</w:t>
      </w:r>
      <w:r w:rsidR="00705975">
        <w:rPr>
          <w:rFonts w:ascii="Times New Roman" w:hAnsi="Times New Roman" w:cs="Times New Roman"/>
          <w:sz w:val="28"/>
          <w:szCs w:val="24"/>
        </w:rPr>
        <w:t>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ж) отказ  МФЦ, работника МФЦ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случае,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 xml:space="preserve">если услуга в полном объеме предоставляется в МФЦ – результат услуги оформляется за подписью директора </w:t>
      </w:r>
      <w:r w:rsidR="00705975">
        <w:rPr>
          <w:rFonts w:ascii="Times New Roman" w:hAnsi="Times New Roman" w:cs="Times New Roman"/>
          <w:sz w:val="28"/>
          <w:szCs w:val="24"/>
          <w:lang w:eastAsia="ru-RU"/>
        </w:rPr>
        <w:t>или иного должностного лица МФЦ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;</w:t>
      </w:r>
      <w:proofErr w:type="gramEnd"/>
    </w:p>
    <w:p w:rsidR="00CC6EDF" w:rsidRPr="003B0848" w:rsidRDefault="00E37625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</w:t>
      </w:r>
      <w:r w:rsidR="00CC6EDF" w:rsidRPr="003B0848">
        <w:rPr>
          <w:rFonts w:ascii="Times New Roman" w:hAnsi="Times New Roman" w:cs="Times New Roman"/>
          <w:sz w:val="28"/>
          <w:szCs w:val="24"/>
          <w:lang w:eastAsia="ru-RU"/>
        </w:rPr>
        <w:t>) нарушение срока или порядка выдачи документов по результатам предоставления  муниципальной услуги;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и)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Нижегородской области, нормативными правовыми актами </w:t>
      </w:r>
      <w:proofErr w:type="spellStart"/>
      <w:r w:rsidR="00BC513F">
        <w:rPr>
          <w:rFonts w:ascii="Times New Roman" w:hAnsi="Times New Roman" w:cs="Times New Roman"/>
          <w:sz w:val="28"/>
          <w:szCs w:val="24"/>
        </w:rPr>
        <w:t>Белкинского</w:t>
      </w:r>
      <w:proofErr w:type="spellEnd"/>
      <w:r w:rsidR="00705975" w:rsidRPr="009C032E">
        <w:rPr>
          <w:rFonts w:ascii="Times New Roman" w:hAnsi="Times New Roman" w:cs="Times New Roman"/>
          <w:sz w:val="28"/>
          <w:szCs w:val="24"/>
        </w:rPr>
        <w:t xml:space="preserve"> сельсовета </w:t>
      </w:r>
      <w:proofErr w:type="spellStart"/>
      <w:r w:rsidR="00705975" w:rsidRPr="009C032E">
        <w:rPr>
          <w:rFonts w:ascii="Times New Roman" w:hAnsi="Times New Roman" w:cs="Times New Roman"/>
          <w:sz w:val="28"/>
          <w:szCs w:val="24"/>
        </w:rPr>
        <w:t>Княгининского</w:t>
      </w:r>
      <w:proofErr w:type="spellEnd"/>
      <w:r w:rsidR="00705975" w:rsidRPr="009C032E">
        <w:rPr>
          <w:rFonts w:ascii="Times New Roman" w:hAnsi="Times New Roman" w:cs="Times New Roman"/>
          <w:sz w:val="28"/>
          <w:szCs w:val="24"/>
        </w:rPr>
        <w:t xml:space="preserve"> муниципального района Нижегородской области</w:t>
      </w:r>
      <w:r w:rsidR="00705975">
        <w:rPr>
          <w:rFonts w:ascii="Times New Roman" w:hAnsi="Times New Roman" w:cs="Times New Roman"/>
          <w:sz w:val="28"/>
          <w:szCs w:val="24"/>
          <w:lang w:eastAsia="ru-RU"/>
        </w:rPr>
        <w:t xml:space="preserve">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в случае, если услуга в полном объеме предоставляется в МФЦ – результат услуги оформляется за подписью директора </w:t>
      </w:r>
      <w:r w:rsidR="00705975">
        <w:rPr>
          <w:rFonts w:ascii="Times New Roman" w:hAnsi="Times New Roman" w:cs="Times New Roman"/>
          <w:sz w:val="28"/>
          <w:szCs w:val="24"/>
          <w:lang w:eastAsia="ru-RU"/>
        </w:rPr>
        <w:t>или иного</w:t>
      </w:r>
      <w:proofErr w:type="gramEnd"/>
      <w:r w:rsidR="00705975">
        <w:rPr>
          <w:rFonts w:ascii="Times New Roman" w:hAnsi="Times New Roman" w:cs="Times New Roman"/>
          <w:sz w:val="28"/>
          <w:szCs w:val="24"/>
          <w:lang w:eastAsia="ru-RU"/>
        </w:rPr>
        <w:t xml:space="preserve"> должностного лица МФЦ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к)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пунктом 4 части 1 статьи 7 Федерального закона от 27 июля 2010 г.  №210-ФЗ «Об организации предоставления государственных и муниципальных услуг»</w:t>
      </w:r>
      <w:r w:rsidR="00705975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в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случае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, если услуга в полном объеме предоставляется в МФЦ – результат услуги оформляется за подписью директора </w:t>
      </w:r>
      <w:r w:rsidR="00705975">
        <w:rPr>
          <w:rFonts w:ascii="Times New Roman" w:hAnsi="Times New Roman" w:cs="Times New Roman"/>
          <w:sz w:val="28"/>
          <w:szCs w:val="24"/>
          <w:lang w:eastAsia="ru-RU"/>
        </w:rPr>
        <w:t>или иного должностного лица МФЦ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5.6. В электронном виде жалоба может быть подана заявителем посредством: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а) официального сайта органа, предоставляющего муниципальную услугу, в информационно-телекоммуникационной сети "Интернет";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б) федеральной государственной информационной системы "Единый портал государственных и муниципальных услуг (функций)" (далее - Единый портал);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в)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информационно-телекоммуникационной сети "Интернет".</w:t>
      </w:r>
      <w:proofErr w:type="gramEnd"/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5.7.  Жалоба должна содержать: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а) наименование </w:t>
      </w:r>
      <w:r w:rsidR="0019729D" w:rsidRPr="003B0848">
        <w:rPr>
          <w:rFonts w:ascii="Times New Roman" w:hAnsi="Times New Roman" w:cs="Times New Roman"/>
          <w:sz w:val="28"/>
          <w:szCs w:val="24"/>
        </w:rPr>
        <w:t>А</w:t>
      </w:r>
      <w:r w:rsidRPr="003B0848">
        <w:rPr>
          <w:rFonts w:ascii="Times New Roman" w:hAnsi="Times New Roman" w:cs="Times New Roman"/>
          <w:sz w:val="28"/>
          <w:szCs w:val="24"/>
        </w:rPr>
        <w:t>дминистрации, должностного лица администрации либо муниципального служащего,</w:t>
      </w:r>
      <w:r w:rsidR="00705975">
        <w:rPr>
          <w:rFonts w:ascii="Times New Roman" w:hAnsi="Times New Roman" w:cs="Times New Roman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МФЦ, его руководителя и (или) работника, </w:t>
      </w:r>
      <w:r w:rsidRPr="003B0848">
        <w:rPr>
          <w:rFonts w:ascii="Times New Roman" w:hAnsi="Times New Roman" w:cs="Times New Roman"/>
          <w:sz w:val="28"/>
          <w:szCs w:val="24"/>
        </w:rPr>
        <w:t>решения и действия (бездействие) которых обжалуются;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</w:rPr>
        <w:t xml:space="preserve">б)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фамилию, имя, отчество (при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</w:t>
      </w:r>
      <w:r w:rsidRPr="003B0848">
        <w:rPr>
          <w:rFonts w:ascii="Times New Roman" w:hAnsi="Times New Roman" w:cs="Times New Roman"/>
          <w:bCs/>
          <w:iCs/>
          <w:sz w:val="28"/>
          <w:szCs w:val="24"/>
          <w:lang w:eastAsia="ru-RU"/>
        </w:rPr>
        <w:t xml:space="preserve"> (за исключением случая, когда жалоба направляется посредством системы досудебного обжалования)</w:t>
      </w:r>
      <w:r w:rsidRPr="003B0848">
        <w:rPr>
          <w:rFonts w:ascii="Times New Roman" w:hAnsi="Times New Roman" w:cs="Times New Roman"/>
          <w:sz w:val="28"/>
          <w:szCs w:val="24"/>
        </w:rPr>
        <w:t>;</w:t>
      </w:r>
      <w:proofErr w:type="gramEnd"/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</w:rPr>
        <w:lastRenderedPageBreak/>
        <w:t>в) сведения об обжалуемых решениях и действиях (бездействии) Администрации, предоставляющего муниципальную услугу, его должностного лица либо муниципального служащего,</w:t>
      </w:r>
      <w:r w:rsidR="00BC513F">
        <w:rPr>
          <w:rFonts w:ascii="Times New Roman" w:hAnsi="Times New Roman" w:cs="Times New Roman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МФЦ, работника МФЦ;</w:t>
      </w: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г) доводы, на основании которых заявитель не согласен с решением и действием (бездействием) органа, предоставляющего муниципальную услугу, его должностного лица либо муниципального служащего,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МФЦ, работника МФЦ</w:t>
      </w:r>
      <w:r w:rsidRPr="003B0848">
        <w:rPr>
          <w:rFonts w:ascii="Times New Roman" w:hAnsi="Times New Roman" w:cs="Times New Roman"/>
          <w:sz w:val="28"/>
          <w:szCs w:val="24"/>
        </w:rPr>
        <w:t>. Заявителем могут быть представлены документы (при наличии), подтверждающие доводы заявителя, либо их копии.</w:t>
      </w: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5.8. В случае подачи жалобы на личном приеме заявитель представляет документ, удостоверяющий его личность</w:t>
      </w:r>
      <w:r w:rsidR="00B154CA" w:rsidRPr="003B0848">
        <w:rPr>
          <w:rFonts w:ascii="Times New Roman" w:hAnsi="Times New Roman" w:cs="Times New Roman"/>
          <w:sz w:val="28"/>
          <w:szCs w:val="24"/>
        </w:rPr>
        <w:t>,</w:t>
      </w:r>
      <w:r w:rsidRPr="003B0848">
        <w:rPr>
          <w:rFonts w:ascii="Times New Roman" w:hAnsi="Times New Roman" w:cs="Times New Roman"/>
          <w:sz w:val="28"/>
          <w:szCs w:val="24"/>
        </w:rPr>
        <w:t xml:space="preserve"> в соответствии с законодательством Российской Федерации.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4"/>
        </w:rPr>
        <w:t>5.9.</w:t>
      </w:r>
      <w:r w:rsidRPr="003B0848">
        <w:rPr>
          <w:rFonts w:ascii="Times New Roman" w:hAnsi="Times New Roman" w:cs="Times New Roman"/>
          <w:color w:val="000000" w:themeColor="text1"/>
          <w:sz w:val="28"/>
          <w:szCs w:val="24"/>
          <w:lang w:eastAsia="ru-RU"/>
        </w:rPr>
        <w:t xml:space="preserve"> В случае</w:t>
      </w:r>
      <w:proofErr w:type="gramStart"/>
      <w:r w:rsidRPr="003B0848">
        <w:rPr>
          <w:rFonts w:ascii="Times New Roman" w:hAnsi="Times New Roman" w:cs="Times New Roman"/>
          <w:color w:val="000000" w:themeColor="text1"/>
          <w:sz w:val="28"/>
          <w:szCs w:val="24"/>
          <w:lang w:eastAsia="ru-RU"/>
        </w:rPr>
        <w:t>,</w:t>
      </w:r>
      <w:proofErr w:type="gramEnd"/>
      <w:r w:rsidRPr="003B0848">
        <w:rPr>
          <w:rFonts w:ascii="Times New Roman" w:hAnsi="Times New Roman" w:cs="Times New Roman"/>
          <w:color w:val="000000" w:themeColor="text1"/>
          <w:sz w:val="28"/>
          <w:szCs w:val="24"/>
          <w:lang w:eastAsia="ru-RU"/>
        </w:rPr>
        <w:t xml:space="preserve"> если жалоба подается через представителя заявителя,  представляется документ, подтверждающий личность представителя, а также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3B0848">
        <w:rPr>
          <w:rFonts w:ascii="Times New Roman" w:hAnsi="Times New Roman" w:cs="Times New Roman"/>
          <w:color w:val="000000" w:themeColor="text1"/>
          <w:sz w:val="28"/>
          <w:szCs w:val="24"/>
          <w:lang w:eastAsia="ru-RU"/>
        </w:rPr>
        <w:t>представлена</w:t>
      </w:r>
      <w:proofErr w:type="gramEnd"/>
      <w:r w:rsidRPr="003B0848">
        <w:rPr>
          <w:rFonts w:ascii="Times New Roman" w:hAnsi="Times New Roman" w:cs="Times New Roman"/>
          <w:color w:val="000000" w:themeColor="text1"/>
          <w:sz w:val="28"/>
          <w:szCs w:val="24"/>
          <w:lang w:eastAsia="ru-RU"/>
        </w:rPr>
        <w:t>: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4"/>
          <w:lang w:eastAsia="ru-RU"/>
        </w:rPr>
        <w:t xml:space="preserve">а) оформленная в соответствии с </w:t>
      </w:r>
      <w:hyperlink r:id="rId33" w:history="1">
        <w:r w:rsidRPr="003B0848">
          <w:rPr>
            <w:rFonts w:ascii="Times New Roman" w:hAnsi="Times New Roman" w:cs="Times New Roman"/>
            <w:color w:val="000000" w:themeColor="text1"/>
            <w:sz w:val="28"/>
            <w:szCs w:val="24"/>
            <w:lang w:eastAsia="ru-RU"/>
          </w:rPr>
          <w:t>законодательством</w:t>
        </w:r>
      </w:hyperlink>
      <w:r w:rsidRPr="003B0848">
        <w:rPr>
          <w:rFonts w:ascii="Times New Roman" w:hAnsi="Times New Roman" w:cs="Times New Roman"/>
          <w:color w:val="000000" w:themeColor="text1"/>
          <w:sz w:val="28"/>
          <w:szCs w:val="24"/>
          <w:lang w:eastAsia="ru-RU"/>
        </w:rPr>
        <w:t xml:space="preserve"> Российской Федерации доверенность (для физических лиц);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color w:val="000000" w:themeColor="text1"/>
          <w:sz w:val="28"/>
          <w:szCs w:val="24"/>
          <w:lang w:eastAsia="ru-RU"/>
        </w:rPr>
        <w:t>б)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При подаче жалобы в электронном виде документы, указанные в настоящем пункте,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ab/>
        <w:t xml:space="preserve">5.10. Заявитель имеет право обратиться в </w:t>
      </w:r>
      <w:r w:rsidR="0019729D" w:rsidRPr="003B0848">
        <w:rPr>
          <w:rFonts w:ascii="Times New Roman" w:hAnsi="Times New Roman" w:cs="Times New Roman"/>
          <w:sz w:val="28"/>
          <w:szCs w:val="24"/>
        </w:rPr>
        <w:t>А</w:t>
      </w:r>
      <w:r w:rsidRPr="003B0848">
        <w:rPr>
          <w:rFonts w:ascii="Times New Roman" w:hAnsi="Times New Roman" w:cs="Times New Roman"/>
          <w:sz w:val="28"/>
          <w:szCs w:val="24"/>
        </w:rPr>
        <w:t>дминистрацию, МФЦ за получением информации и документов, необходимых для обоснования и рассмотрения жалобы.</w:t>
      </w:r>
    </w:p>
    <w:p w:rsidR="00CC6EDF" w:rsidRPr="003B0848" w:rsidRDefault="00CC6EDF" w:rsidP="00CC6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5.11. Жалоба, поступившая в </w:t>
      </w:r>
      <w:r w:rsidR="00B154CA" w:rsidRPr="003B0848">
        <w:rPr>
          <w:rFonts w:ascii="Times New Roman" w:hAnsi="Times New Roman" w:cs="Times New Roman"/>
          <w:sz w:val="28"/>
          <w:szCs w:val="24"/>
        </w:rPr>
        <w:t>А</w:t>
      </w:r>
      <w:r w:rsidRPr="003B0848">
        <w:rPr>
          <w:rFonts w:ascii="Times New Roman" w:hAnsi="Times New Roman" w:cs="Times New Roman"/>
          <w:sz w:val="28"/>
          <w:szCs w:val="24"/>
        </w:rPr>
        <w:t xml:space="preserve">дминистрацию, МФЦ, учредителю МФЦ, подлежит регистрации не позднее следующего за днем ее поступления рабочего дня. Жалоба рассматривается в течение 15 рабочих дней со дня ее регистрации, если более короткие сроки рассмотрения </w:t>
      </w:r>
      <w:r w:rsidR="00E83AEF" w:rsidRPr="003B0848">
        <w:rPr>
          <w:rFonts w:ascii="Times New Roman" w:hAnsi="Times New Roman" w:cs="Times New Roman"/>
          <w:sz w:val="28"/>
          <w:szCs w:val="24"/>
        </w:rPr>
        <w:t xml:space="preserve">Администрацией, </w:t>
      </w:r>
      <w:r w:rsidRPr="003B0848">
        <w:rPr>
          <w:rFonts w:ascii="Times New Roman" w:hAnsi="Times New Roman" w:cs="Times New Roman"/>
          <w:sz w:val="28"/>
          <w:szCs w:val="24"/>
        </w:rPr>
        <w:t xml:space="preserve">МФЦ, учредителем МФЦ, уполномоченными на ее рассмотрение не установлены. В случае обжалования отказа </w:t>
      </w:r>
      <w:r w:rsidR="00B154CA" w:rsidRPr="003B0848">
        <w:rPr>
          <w:rFonts w:ascii="Times New Roman" w:hAnsi="Times New Roman" w:cs="Times New Roman"/>
          <w:sz w:val="28"/>
          <w:szCs w:val="24"/>
        </w:rPr>
        <w:t>А</w:t>
      </w:r>
      <w:r w:rsidRPr="003B0848">
        <w:rPr>
          <w:rFonts w:ascii="Times New Roman" w:hAnsi="Times New Roman" w:cs="Times New Roman"/>
          <w:sz w:val="28"/>
          <w:szCs w:val="24"/>
        </w:rPr>
        <w:t xml:space="preserve">дминистрации, должностных лиц </w:t>
      </w:r>
      <w:r w:rsidR="0019729D" w:rsidRPr="003B0848">
        <w:rPr>
          <w:rFonts w:ascii="Times New Roman" w:hAnsi="Times New Roman" w:cs="Times New Roman"/>
          <w:sz w:val="28"/>
          <w:szCs w:val="24"/>
        </w:rPr>
        <w:t>А</w:t>
      </w:r>
      <w:r w:rsidRPr="003B0848">
        <w:rPr>
          <w:rFonts w:ascii="Times New Roman" w:hAnsi="Times New Roman" w:cs="Times New Roman"/>
          <w:sz w:val="28"/>
          <w:szCs w:val="24"/>
        </w:rPr>
        <w:t xml:space="preserve">дминистрации, осуществляющих полномочия по предоставлению муниципальной услуги, МФЦ, работников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– в течение 5 рабочих дней со дня ее регистрации. 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В случае</w:t>
      </w:r>
      <w:proofErr w:type="gramStart"/>
      <w:r w:rsidRPr="003B0848">
        <w:rPr>
          <w:rFonts w:ascii="Times New Roman" w:hAnsi="Times New Roman" w:cs="Times New Roman"/>
          <w:sz w:val="28"/>
          <w:szCs w:val="24"/>
        </w:rPr>
        <w:t>,</w:t>
      </w:r>
      <w:proofErr w:type="gramEnd"/>
      <w:r w:rsidRPr="003B0848">
        <w:rPr>
          <w:rFonts w:ascii="Times New Roman" w:hAnsi="Times New Roman" w:cs="Times New Roman"/>
          <w:sz w:val="28"/>
          <w:szCs w:val="24"/>
        </w:rPr>
        <w:t xml:space="preserve"> если принятие решения по жалобе не входит в компетенцию </w:t>
      </w:r>
      <w:r w:rsidR="00B154CA" w:rsidRPr="003B0848">
        <w:rPr>
          <w:rFonts w:ascii="Times New Roman" w:hAnsi="Times New Roman" w:cs="Times New Roman"/>
          <w:sz w:val="28"/>
          <w:szCs w:val="24"/>
        </w:rPr>
        <w:t>А</w:t>
      </w:r>
      <w:r w:rsidRPr="003B0848">
        <w:rPr>
          <w:rFonts w:ascii="Times New Roman" w:hAnsi="Times New Roman" w:cs="Times New Roman"/>
          <w:sz w:val="28"/>
          <w:szCs w:val="24"/>
        </w:rPr>
        <w:t xml:space="preserve">дминистрации, МФЦ, учредителя МФЦ, </w:t>
      </w:r>
      <w:r w:rsidR="00B154CA" w:rsidRPr="003B0848">
        <w:rPr>
          <w:rFonts w:ascii="Times New Roman" w:hAnsi="Times New Roman" w:cs="Times New Roman"/>
          <w:sz w:val="28"/>
          <w:szCs w:val="24"/>
        </w:rPr>
        <w:t>А</w:t>
      </w:r>
      <w:r w:rsidRPr="003B0848">
        <w:rPr>
          <w:rFonts w:ascii="Times New Roman" w:hAnsi="Times New Roman" w:cs="Times New Roman"/>
          <w:sz w:val="28"/>
          <w:szCs w:val="24"/>
        </w:rPr>
        <w:t xml:space="preserve">дминистрация, МФЦ или учредитель МФЦ в течение 3 рабочих дней со дня ее регистрации направляем жалобу в </w:t>
      </w:r>
      <w:r w:rsidRPr="003B0848">
        <w:rPr>
          <w:rFonts w:ascii="Times New Roman" w:hAnsi="Times New Roman" w:cs="Times New Roman"/>
          <w:sz w:val="28"/>
          <w:szCs w:val="24"/>
        </w:rPr>
        <w:lastRenderedPageBreak/>
        <w:t xml:space="preserve">уполномоченный на ее рассмотрение орган и в письменной форме информирует заявителя о перенаправлении жалобы.  При этом срок рассмотрения жалобы исчисляется со дня регистрации жалобы в уполномоченном на ее рассмотрение органе. </w:t>
      </w:r>
    </w:p>
    <w:p w:rsidR="00CC6EDF" w:rsidRPr="003B0848" w:rsidRDefault="00CC6EDF" w:rsidP="00CC6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Срок рассмотрения жалобы исчисляется со дня регистрации такой жалобы в уполномоченном на ее рассмотрение органе, предоставляющем муниципальные услуги, МФЦ, у уполномоченного на ее рассмотрение учредителя МФЦ.</w:t>
      </w:r>
    </w:p>
    <w:p w:rsidR="00CC6EDF" w:rsidRPr="003B0848" w:rsidRDefault="00CC6EDF" w:rsidP="00CC6ED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5.12. Жалоба на решения и действия (бездействие) органов, предоставляющих муниципальные услуги, и их должностных лиц, муниципальных служащих, может быть подана заявителем через МФЦ. При поступлении такой жалобы МФЦ обеспечивает ее передачу в уполномоченный на ее рассмотрение орган, представляющий муниципальную услугу, в порядке, установленном соглашением о взаимодействии между государственным бюджетным учреждением Нижегородской области «Уполномоченный многофункциональный центр предоставления государственных и муниципальных услуг на территории Нижегородской области» и Администрацией (далее - соглашение о взаимодействии). При этом такая передача осуществляется не позднее следующего за днем поступления жалобы рабочего дня.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Срок рассмотрения жалобы исчисляется со дня регистрации жалобы в  Администрации. 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5.13.  По результатам рассмотрения жалобы принимается одно из следующих решений: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3B0848">
        <w:rPr>
          <w:rFonts w:ascii="Times New Roman" w:hAnsi="Times New Roman" w:cs="Times New Roman"/>
          <w:sz w:val="28"/>
          <w:szCs w:val="24"/>
        </w:rPr>
        <w:t>а) жалоба удовлетворяется, в том числе в форме отмены принятого решения, исправления допущенных Администрацией, МФЦ  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Нижег</w:t>
      </w:r>
      <w:r w:rsidR="00B154CA" w:rsidRPr="003B0848">
        <w:rPr>
          <w:rFonts w:ascii="Times New Roman" w:hAnsi="Times New Roman" w:cs="Times New Roman"/>
          <w:sz w:val="28"/>
          <w:szCs w:val="24"/>
        </w:rPr>
        <w:t>ородской области;</w:t>
      </w:r>
      <w:proofErr w:type="gramEnd"/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б)</w:t>
      </w:r>
      <w:r w:rsidR="00705975">
        <w:rPr>
          <w:rFonts w:ascii="Times New Roman" w:hAnsi="Times New Roman" w:cs="Times New Roman"/>
          <w:sz w:val="28"/>
          <w:szCs w:val="24"/>
        </w:rPr>
        <w:t xml:space="preserve"> </w:t>
      </w:r>
      <w:r w:rsidRPr="003B0848">
        <w:rPr>
          <w:rFonts w:ascii="Times New Roman" w:hAnsi="Times New Roman" w:cs="Times New Roman"/>
          <w:sz w:val="28"/>
          <w:szCs w:val="24"/>
        </w:rPr>
        <w:t>в удовлетворении жалобы отказывается.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>5.14. В удовлетворении жалобы отказывается в следующих случаях: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5.14.1. Наличие вступившего в законную силу решения суда  по жалобе о том же предмете и по тем же основаниям.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5.14.2. Подача жалобы лицом, полномочия которого не подтверждены в порядке, установленном законодательством Российской Федерации.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5.14.3. Наличие решения по жалобе, принятого ранее в соответствии с требованиями настоящего Регламента в отношении того же заявителя и по тому же предмету жалобы.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5.15. Не позднее дня, следующего за днем принятия решения, указанного в пункте 5.13 настоящего Регламента, заявителю в письменной форме либо в форме электронного документа направляется мотивированны</w:t>
      </w:r>
      <w:r w:rsidR="005A288D" w:rsidRPr="003B0848">
        <w:rPr>
          <w:rFonts w:ascii="Times New Roman" w:hAnsi="Times New Roman" w:cs="Times New Roman"/>
          <w:sz w:val="28"/>
          <w:szCs w:val="24"/>
          <w:lang w:eastAsia="ru-RU"/>
        </w:rPr>
        <w:t>й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ответ о результатах рассмотрения жалобы и принятых мерах. В случае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,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если жалоба была направлена с использованием системы досудебного обжалования, ответ заявителю направляется посредством данной системы. 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5.16.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В ответе по результатам рассмотрения жалобы указываются:</w:t>
      </w:r>
    </w:p>
    <w:p w:rsidR="00CC6EDF" w:rsidRPr="003B0848" w:rsidRDefault="00CC6EDF" w:rsidP="00CC6EDF">
      <w:pPr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а) </w:t>
      </w:r>
      <w:r w:rsidRPr="003B0848">
        <w:rPr>
          <w:rFonts w:ascii="Times New Roman" w:hAnsi="Times New Roman" w:cs="Times New Roman"/>
          <w:sz w:val="28"/>
          <w:szCs w:val="24"/>
        </w:rPr>
        <w:t>наименование органа, предоставляющего муниципальную  услугу, МФЦ, учредителя МФЦ, рассмотревшего жалобу, должность, фамилия, имя, отчество (при наличии) его должностного лица, принявшего решение по жалобе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CC6EDF" w:rsidRPr="003B0848" w:rsidRDefault="00CC6EDF" w:rsidP="00CC6EDF">
      <w:pPr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б) номер, дата, место принятия решения, включая сведения о должностном лице, работнике,   решение или действие (бездействие) которого обжалуется;</w:t>
      </w:r>
    </w:p>
    <w:p w:rsidR="00CC6EDF" w:rsidRPr="003B0848" w:rsidRDefault="00CC6EDF" w:rsidP="00CC6EDF">
      <w:pPr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в) фамилия, имя, отчество (при наличии) или наименование заявителя;</w:t>
      </w:r>
    </w:p>
    <w:p w:rsidR="00CC6EDF" w:rsidRPr="003B0848" w:rsidRDefault="00CC6EDF" w:rsidP="00CC6EDF">
      <w:pPr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г) основания для принятия решения по жалобе;</w:t>
      </w:r>
    </w:p>
    <w:p w:rsidR="00CC6EDF" w:rsidRPr="003B0848" w:rsidRDefault="00CC6EDF" w:rsidP="00CC6EDF">
      <w:pPr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д) принятое по жалобе решение;</w:t>
      </w:r>
    </w:p>
    <w:p w:rsidR="00CC6EDF" w:rsidRPr="003B0848" w:rsidRDefault="00CC6EDF" w:rsidP="00CC6EDF">
      <w:pPr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е) </w:t>
      </w:r>
      <w:r w:rsidRPr="003B0848">
        <w:rPr>
          <w:rFonts w:ascii="Times New Roman" w:hAnsi="Times New Roman" w:cs="Times New Roman"/>
          <w:sz w:val="28"/>
          <w:szCs w:val="24"/>
        </w:rPr>
        <w:t xml:space="preserve">в случае признания жалобы подлежащей удовлетворению в ответе заявителю, указанном в части 8 статьи 11.2 Федерального закона от 27 июля 2010 г. № 210-ФЗ «Об организации предоставления государственных и муниципальных услуг», дается информация о действиях, осуществляемых Администрацией, МФЦ, в целях незамедлительного устранения выявленных нарушений при оказании муниципальной  услуги, а также приносятся извинения за доставленные </w:t>
      </w:r>
      <w:proofErr w:type="gramStart"/>
      <w:r w:rsidRPr="003B0848">
        <w:rPr>
          <w:rFonts w:ascii="Times New Roman" w:hAnsi="Times New Roman" w:cs="Times New Roman"/>
          <w:sz w:val="28"/>
          <w:szCs w:val="24"/>
        </w:rPr>
        <w:t>неудобства</w:t>
      </w:r>
      <w:proofErr w:type="gramEnd"/>
      <w:r w:rsidRPr="003B0848">
        <w:rPr>
          <w:rFonts w:ascii="Times New Roman" w:hAnsi="Times New Roman" w:cs="Times New Roman"/>
          <w:sz w:val="28"/>
          <w:szCs w:val="24"/>
        </w:rPr>
        <w:t xml:space="preserve"> и указывается информация о дальнейших </w:t>
      </w:r>
      <w:proofErr w:type="gramStart"/>
      <w:r w:rsidRPr="003B0848">
        <w:rPr>
          <w:rFonts w:ascii="Times New Roman" w:hAnsi="Times New Roman" w:cs="Times New Roman"/>
          <w:sz w:val="28"/>
          <w:szCs w:val="24"/>
        </w:rPr>
        <w:t>действиях</w:t>
      </w:r>
      <w:proofErr w:type="gramEnd"/>
      <w:r w:rsidRPr="003B0848">
        <w:rPr>
          <w:rFonts w:ascii="Times New Roman" w:hAnsi="Times New Roman" w:cs="Times New Roman"/>
          <w:sz w:val="28"/>
          <w:szCs w:val="24"/>
        </w:rPr>
        <w:t>, которые необходимо совершить заявителю в целях получения муниципальной услуги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:rsidR="00CC6EDF" w:rsidRPr="003B0848" w:rsidRDefault="00CC6EDF" w:rsidP="00CC6EDF">
      <w:pPr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ж) </w:t>
      </w:r>
      <w:r w:rsidRPr="003B0848">
        <w:rPr>
          <w:rFonts w:ascii="Times New Roman" w:hAnsi="Times New Roman" w:cs="Times New Roman"/>
          <w:sz w:val="28"/>
          <w:szCs w:val="24"/>
        </w:rPr>
        <w:t xml:space="preserve">в случае признания </w:t>
      </w:r>
      <w:proofErr w:type="gramStart"/>
      <w:r w:rsidRPr="003B0848">
        <w:rPr>
          <w:rFonts w:ascii="Times New Roman" w:hAnsi="Times New Roman" w:cs="Times New Roman"/>
          <w:sz w:val="28"/>
          <w:szCs w:val="24"/>
        </w:rPr>
        <w:t>жалобы</w:t>
      </w:r>
      <w:proofErr w:type="gramEnd"/>
      <w:r w:rsidRPr="003B0848">
        <w:rPr>
          <w:rFonts w:ascii="Times New Roman" w:hAnsi="Times New Roman" w:cs="Times New Roman"/>
          <w:sz w:val="28"/>
          <w:szCs w:val="24"/>
        </w:rPr>
        <w:t xml:space="preserve"> не подлежащей удовлетворению в ответе заявителю, указанном в части 8 статьи 11.2 Федерального закона от 27 июля 2010 г. № 210-ФЗ «Об организации предоставления государственных и муниципальных услуг», даются аргументированные разъяснения о причинах принятого решения, а также информация о порядке обжалования принятого решения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CC6EDF" w:rsidRPr="003B0848" w:rsidRDefault="00CC6EDF" w:rsidP="00CC6ED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 w:cs="Times New Roman"/>
          <w:sz w:val="28"/>
          <w:szCs w:val="24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5.17. В случае установления в ходе или по результатам </w:t>
      </w:r>
      <w:proofErr w:type="gramStart"/>
      <w:r w:rsidRPr="003B0848">
        <w:rPr>
          <w:rFonts w:ascii="Times New Roman" w:hAnsi="Times New Roman" w:cs="Times New Roman"/>
          <w:sz w:val="28"/>
          <w:szCs w:val="24"/>
        </w:rPr>
        <w:t>рассмотрения жалобы признаков состава административного правонарушения</w:t>
      </w:r>
      <w:proofErr w:type="gramEnd"/>
      <w:r w:rsidRPr="003B0848">
        <w:rPr>
          <w:rFonts w:ascii="Times New Roman" w:hAnsi="Times New Roman" w:cs="Times New Roman"/>
          <w:sz w:val="28"/>
          <w:szCs w:val="24"/>
        </w:rPr>
        <w:t xml:space="preserve"> или преступления должностное лицо,  наделенное полномочиями по рассмотрению жалоб, незамедлительно направляет имеющиеся материалы в органы прокуратуры.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</w:rPr>
        <w:t xml:space="preserve">5.18. Администрация, МФЦ, 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учредитель МФЦ  вправе оставить жалобу без ответа в следующих случаях: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а)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б)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5.19. Администрация, МФЦ, учредитель МФЦ  сообщают заявителю об оставлении жалобы без ответа в течение 3 рабочих дней со дня регистрации жалобы.</w:t>
      </w:r>
    </w:p>
    <w:p w:rsidR="00CC6EDF" w:rsidRPr="003B0848" w:rsidRDefault="00CC6EDF" w:rsidP="00CC6EDF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5.20. Информация о порядке обжалования решений и действий (бездействия) администрации, ее должностных лиц, предоставляющих муниципальную услугу, а также  решений и действий (бездействия) МФЦ, работни</w:t>
      </w:r>
      <w:r w:rsidR="00BC513F">
        <w:rPr>
          <w:rFonts w:ascii="Times New Roman" w:hAnsi="Times New Roman" w:cs="Times New Roman"/>
          <w:sz w:val="28"/>
          <w:szCs w:val="24"/>
          <w:lang w:eastAsia="ru-RU"/>
        </w:rPr>
        <w:t xml:space="preserve">ков МФЦ  размещается на </w:t>
      </w:r>
      <w:proofErr w:type="gramStart"/>
      <w:r w:rsidR="00BC513F">
        <w:rPr>
          <w:rFonts w:ascii="Times New Roman" w:hAnsi="Times New Roman" w:cs="Times New Roman"/>
          <w:sz w:val="28"/>
          <w:szCs w:val="24"/>
          <w:lang w:eastAsia="ru-RU"/>
        </w:rPr>
        <w:t>Едином-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портале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государственных и муниципальных услуг (функций) и Едином Интернет-портале государственных и муниципальных услуг (функций) Нижегородской области.  </w:t>
      </w:r>
    </w:p>
    <w:p w:rsidR="009507B2" w:rsidRPr="003B0848" w:rsidRDefault="009507B2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</w:p>
    <w:p w:rsidR="00E02A1C" w:rsidRPr="003B0848" w:rsidRDefault="00096CCE" w:rsidP="009D2503">
      <w:pPr>
        <w:autoSpaceDE w:val="0"/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val="en-US"/>
        </w:rPr>
        <w:t>VI</w:t>
      </w:r>
      <w:r w:rsidRPr="003B0848">
        <w:rPr>
          <w:rFonts w:ascii="Times New Roman" w:hAnsi="Times New Roman" w:cs="Times New Roman"/>
          <w:sz w:val="28"/>
          <w:szCs w:val="24"/>
        </w:rPr>
        <w:t>.</w:t>
      </w:r>
      <w:r w:rsidR="009507B2" w:rsidRPr="003B0848">
        <w:rPr>
          <w:rFonts w:ascii="Times New Roman" w:hAnsi="Times New Roman" w:cs="Times New Roman"/>
          <w:bCs/>
          <w:sz w:val="28"/>
          <w:szCs w:val="24"/>
          <w:lang w:eastAsia="ru-RU"/>
        </w:rPr>
        <w:t xml:space="preserve"> ОСОБЕННОСТИ ВЫПОЛНЕНИЯ АДМИНИСТРАТИВНЫХ ПРОЦЕДУР (ДЕЙСТВИЙ) В МФЦ</w:t>
      </w:r>
    </w:p>
    <w:p w:rsidR="00E02A1C" w:rsidRPr="003B0848" w:rsidRDefault="00E02A1C" w:rsidP="0049191C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</w:p>
    <w:p w:rsidR="00517857" w:rsidRPr="003B0848" w:rsidRDefault="00517857" w:rsidP="00517857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</w:pPr>
    </w:p>
    <w:p w:rsidR="003D24C8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6.1. </w:t>
      </w:r>
      <w:r w:rsidR="00947809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МФЦ участвует в предоставлении муниципальной услуги  в части приема документов, выдачи результата, а также совершения иных действий, не превышающих полномочия МФЦ.</w:t>
      </w:r>
    </w:p>
    <w:p w:rsidR="00947809" w:rsidRPr="003B0848" w:rsidRDefault="003D24C8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Получение заявителем муниципальной услуги в МФЦ осуществляется в соответствии с соглашением о взаимодействии.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6.2. Предоставление муниципальной услуги через МФЦ включает в себя следующие административные процедуры (действия):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6.2.1. Информирование заявителей о порядке предоставления муниципальной услуги в МФЦ, о ходе предоставления муниципальной услуги или о готовности документов, являющихся результатом предоставления муниципальной услуги.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6.2.2. Прием</w:t>
      </w:r>
      <w:r w:rsidR="00333E75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>уведомления об окончании строительства,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заявлений </w:t>
      </w:r>
      <w:r w:rsidR="00E83AEF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заявлений о выдаче копии уведомления о соответствии</w:t>
      </w:r>
      <w:r w:rsidR="00333E7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заявителей о предоставлении муниципальной услуги и иных документов, необходимых для предоставления муниципальной услуги.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6.2.3. Направление МФЦ в  Администрацию документов, полученных от заявителей.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6.2.4. Прием и регистрация в Администрации документов, полученных от МФЦ.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6.2.5.  Направление Администрацией в МФЦ результата оказания услуги.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6.2.6. Выдача заявителю результата предоставления муниципальной услуги.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6.2.7. Возврат МФЦ в Администрацию невостребованных заявителем документов по результату оказанной  муниципальной услуги.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6.2.8. Иные действия, необходимые для предоставления муниципальной  услуги.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6.3. Информирование заявителей о порядке предоставления муниципальной услуги в МФЦ, о ходе предоставления муниципальной услуги или о готовности документов, являющихся результатом предоставления муниципальной услуги.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6.3.1. Информирование заявителей о порядке предоставления муниципальной услуги в МФЦ,  о ходе предоставления муниципальной услуги или о готовности документов, являющихся результатом предоставления муниципальной услуги, осуществляется: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ходе личного приема гражданина;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 телефону;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 электронной почте.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6.3.2. Основанием для начала административной процедуры является обращение заявителя в МФЦ.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6.3.3. При ответах на телефонные звонки и устные обращения заявителей работник МФЦ, уполномоченный на проведение консультаций, подробно и в вежливой (корректной) форме информирует обратившегося по интересующим его вопросам. Ответ на телефонный звонок должен начинаться с информации о наименовании  МФЦ, в которое обратился заявитель, фамилии, имени, отчестве (последнее – при наличии), должности </w:t>
      </w:r>
      <w:r w:rsidR="00333E75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работника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принявшего телефонный звонок. Время разговора не должно превышать 1</w:t>
      </w:r>
      <w:r w:rsidR="00B4374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0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минут. 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При поступлении обращения в письменной форме на бумажном носителе или в электронной форме консультирование осуществляется в виде письменных ответов, содержащих исчерпывающие сведения по существу поставленных вопросов.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Обращение заявителей по вопросам предоставления муниципальной услуги, поступившие в письменной форме на бумажном носителе или в электронной форме, регистрируются в день поступления (в течение рабочего дня) и рассматриваются уполномоченными должностными лицами МФЦ с учетом времени подготовки ответа заявителю в срок, не превышающий 15 </w:t>
      </w:r>
      <w:r w:rsidR="00B4374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календарных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дней со дня регистрации обращения.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Заявителям в соответствии с поступившим запросом предоставляются следующие сведения: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 порядке предоставления муниципальной услуги;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 перечне необходимых документов, подлежащих предоставлению заявителем для получения муниципальной услуги;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 формах документов для заполнения. 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Информация о порядке предоставления муниципальной услуги предоставляется в МФЦ бесплатно.  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6.3.4. Результатом административной процедуры является представление сведений о порядке предоставления муниципальной   услуги в МФЦ.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6.3.5. Способом фиксации результата административной процедуры является выдача заявителю расписки работником МФЦ об оказанной консультации (при личном посещении МФЦ)</w:t>
      </w:r>
      <w:r w:rsidR="00B4374D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</w:t>
      </w:r>
      <w:r w:rsidR="0001749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фиксация информации в автоматизированн</w:t>
      </w:r>
      <w:r w:rsidR="00E83AE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ой</w:t>
      </w:r>
      <w:r w:rsidR="0001749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информационн</w:t>
      </w:r>
      <w:r w:rsidR="00E83AE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ой</w:t>
      </w:r>
      <w:r w:rsidR="0001749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систем</w:t>
      </w:r>
      <w:r w:rsidR="00E83AE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</w:t>
      </w:r>
      <w:r w:rsidR="0001749F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многофункциональных центров предоставления государственных и муниципальных услуг Нижегородской области (в журнале информации)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517857" w:rsidRPr="003B0848" w:rsidRDefault="00517857" w:rsidP="00CC6EDF">
      <w:pPr>
        <w:shd w:val="clear" w:color="auto" w:fill="FFFFFF"/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6.4. Прием</w:t>
      </w:r>
      <w:r w:rsidR="00333E75"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B4374D" w:rsidRPr="003B0848">
        <w:rPr>
          <w:rFonts w:ascii="Times New Roman" w:hAnsi="Times New Roman" w:cs="Times New Roman"/>
          <w:sz w:val="28"/>
          <w:szCs w:val="24"/>
          <w:lang w:eastAsia="ru-RU"/>
        </w:rPr>
        <w:t>уведомления об окончании строительства,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заявлений </w:t>
      </w:r>
      <w:r w:rsidR="00E83AEF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заявлений о выдаче копии уведомления о соответствии</w:t>
      </w:r>
      <w:r w:rsidR="00333E75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заявителей о предоставлении муниципальной услуги и иных документов, необходимых для предоставления муниципальной услуги.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6.4.1.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Основанием для начала административной процедуры является непосредственное обращение в МФЦ заявителя или его представителя с</w:t>
      </w:r>
      <w:r w:rsidR="00F84DF3" w:rsidRPr="003B0848">
        <w:rPr>
          <w:rFonts w:ascii="Times New Roman" w:hAnsi="Times New Roman" w:cs="Times New Roman"/>
          <w:sz w:val="28"/>
          <w:szCs w:val="24"/>
          <w:lang w:eastAsia="ru-RU"/>
        </w:rPr>
        <w:t>уведомлением об окончании строительства,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заявлением </w:t>
      </w:r>
      <w:r w:rsidR="00E83AEF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заявлением о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и необходимыми документами, указанными в пунктах 2.</w:t>
      </w:r>
      <w:r w:rsidR="00F84DF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7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2.</w:t>
      </w:r>
      <w:r w:rsidR="00F84DF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8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2.9 настоящего Регламента, в случае, если в соглашении о взаимодействии предусмотрена подача уведомления</w:t>
      </w:r>
      <w:r w:rsidR="00F84DF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 окончании строительства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заявления </w:t>
      </w:r>
      <w:r w:rsidR="00E83AEF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</w:t>
      </w:r>
      <w:proofErr w:type="gramEnd"/>
      <w:r w:rsidR="00E83AEF" w:rsidRPr="003B0848">
        <w:rPr>
          <w:rFonts w:ascii="Times New Roman" w:hAnsi="Times New Roman" w:cs="Times New Roman"/>
          <w:sz w:val="28"/>
          <w:szCs w:val="24"/>
          <w:lang w:eastAsia="ru-RU"/>
        </w:rPr>
        <w:t>, заявления о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и документов   по  данной муниципальной услуге.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В соответствии со статьей 15.1 Федерального закона от 27 июля 2010 г. № 210-ФЗ «Об организации предоставления государственных и муниципальных услуг» заявитель вправе подать комплексный запрос.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Запрос, составленный МФЦ на основании комплексного запроса заявителя о предоставлении нескольких государственных  и муниципальных услуг, должен быть подписан уполномоченным работником МФЦ, скреплен печатью МФЦ.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Одновременно с комплексным запросом заявитель подает в МФЦ сведения, документы и (или) информацию, необходимые для предоставления государственных и  муниципальных услуг, указанных в комплексном запросе.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Запрос, составленный на основании комплексного запроса, а также сведения, документы и информация, необходимые для предоставления муниципальной  услуги, направляются в Администрацию с  приложением заверенной МФЦ копии комплексного запроса.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6.4.2.Прием заявителей в МФЦ осуществляется в соответствии с очередностью предварительной записи, сформированной с учетом заявлений или уведомлений, поданных с помощью Портала МФЦ Нижегородской области</w:t>
      </w:r>
      <w:r w:rsidR="00F84DF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электронной почты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либо по телефону, и заявок системы управления электронной очереди в МФЦ.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При неявке заявителя в установленное время </w:t>
      </w:r>
      <w:r w:rsidR="00F84DF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срок его ожидания составляет не более 15 минут</w:t>
      </w:r>
      <w:r w:rsidR="00F84DF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прием заявителя и оформление документов осуществляются в общем порядке.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 наличии свободного времени прием заявителей может осуществляться в порядке живой очереди.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bookmarkStart w:id="3" w:name="Par22"/>
      <w:bookmarkEnd w:id="3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6.4.3.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При приеме </w:t>
      </w:r>
      <w:r w:rsidR="00F84DF3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уведомления об окончании строительства,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заявления  </w:t>
      </w:r>
      <w:r w:rsidR="00E83AEF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="00E465C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либо  </w:t>
      </w:r>
      <w:r w:rsidR="00F84DF3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комплексного запроса</w:t>
      </w:r>
      <w:r w:rsidR="00E465CC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 иных документов работник </w:t>
      </w:r>
      <w:r w:rsidR="00E465CC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МФЦ, </w:t>
      </w:r>
      <w:r w:rsidR="006E56C0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ответственный за прием и регистрацию документов, проверяет наличие полного комплекта</w:t>
      </w:r>
      <w:r w:rsidR="00E465CC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6E56C0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поступивших документов, их оформление, принимает заявление и регистрирует его в журнале регистрации заявлений в день принятия заявления и документов.</w:t>
      </w:r>
      <w:proofErr w:type="gramEnd"/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Если в </w:t>
      </w:r>
      <w:r w:rsidR="00551B96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уведомлении</w:t>
      </w:r>
      <w:r w:rsidR="00E83AE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 окончании строительства, заявлении </w:t>
      </w:r>
      <w:r w:rsidR="00E83AEF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заявлении о выдаче копии уведомления о соответствии</w:t>
      </w:r>
      <w:r w:rsidR="00E465C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либо комплексном запросе </w:t>
      </w:r>
      <w:r w:rsidR="00E66DC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не указана фамилия заявителя, адрес, по которому должен быть направлен ответ и (</w:t>
      </w:r>
      <w:proofErr w:type="gramStart"/>
      <w:r w:rsidR="00E66DC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или) </w:t>
      </w:r>
      <w:proofErr w:type="gramEnd"/>
      <w:r w:rsidR="00E66DC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текст письменного обращения не поддается прочтению,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то работник МФЦ предлагает заявителю исправить их либо заполнить </w:t>
      </w:r>
      <w:r w:rsidR="00E83AE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уведомление об окончании строительства, заявление </w:t>
      </w:r>
      <w:r w:rsidR="00E83AEF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заявление о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E465CC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либо комплексный запрос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 заявителя. 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В случае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proofErr w:type="gramEnd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если заявитель (представитель заявителя) отказывается исправить допущенные нарушения и (или) если имеются иные основания для отказа в приеме документов, указанных в пункте 2.1</w:t>
      </w:r>
      <w:r w:rsidR="00E83AE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2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настоящего Регламента, работник  МФЦ   </w:t>
      </w:r>
      <w:r w:rsidR="006E78E6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возвращает документы заявителю с письменным отказом в приеме по форме согласно приложению 7 к настоящему Регламенту.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При отсутствии оснований для отказа в приеме документов, в случае необходимости, </w:t>
      </w:r>
      <w:r w:rsidR="00A8402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работник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МФЦ снимает копии с документов и заверяет их своей подписью «Копия верна» с указанием  подписи, расшифровки, должности и даты.  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6.4.</w:t>
      </w:r>
      <w:r w:rsidR="005A6D08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4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Работник МФЦ оформляет и выдает заявителю расписку о приеме документов </w:t>
      </w:r>
      <w:r w:rsidR="00AD152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(описи)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 указанием регистрационного (входящего) номера и даты приема </w:t>
      </w:r>
      <w:r w:rsidR="0019729D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уведомления</w:t>
      </w:r>
      <w:r w:rsidR="00E83AE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 окончании строительства</w:t>
      </w:r>
      <w:r w:rsidR="0019729D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заявления </w:t>
      </w:r>
      <w:r w:rsidR="00E83AEF" w:rsidRPr="003B0848">
        <w:rPr>
          <w:rFonts w:ascii="Times New Roman" w:hAnsi="Times New Roman" w:cs="Times New Roman"/>
          <w:sz w:val="28"/>
          <w:szCs w:val="24"/>
          <w:lang w:eastAsia="ru-RU"/>
        </w:rPr>
        <w:t>об исправлении опечаток или ошибок, заявления о выдаче копии уведомления о соответствии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  соответствующих документов  (комплексного запроса), в которой указываются фамилия,  инициалы, должность, ставится подпись </w:t>
      </w:r>
      <w:r w:rsidR="00A8402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работника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МФЦ, принявшего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документы.</w:t>
      </w:r>
      <w:proofErr w:type="gramEnd"/>
      <w:r w:rsidR="0064379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E66DC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Заявитель в расписке о приеме документов </w:t>
      </w:r>
      <w:r w:rsidR="00FD5AEE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(описи)</w:t>
      </w:r>
      <w:r w:rsidR="0070597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E66DC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проставляет свою подпись, фамилию.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6.4.</w:t>
      </w:r>
      <w:r w:rsidR="005A6D08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5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Результатом административной процедуры является прием работником МФЦ документов, представленных заявителем либо отказ в приеме документов.  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6.4.</w:t>
      </w:r>
      <w:r w:rsidR="005A6D08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Способом фиксации результата административной процедуры является заведение </w:t>
      </w:r>
      <w:r w:rsidR="00E83AE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информации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области,  </w:t>
      </w:r>
      <w:r w:rsidR="003D24C8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журнал регистрации заявлений,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оформление расписки о приеме документов от заявителя  либо письма об отказе в приеме документов. 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6.5. Направление  МФЦ в Администрацию документов, полученных от заявителей. 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6.5.1. Основанием для начала административной процедуры является прием работником МФЦ документов, представленных заявителем. </w:t>
      </w:r>
    </w:p>
    <w:p w:rsidR="00FD5AEE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6.5.2. </w:t>
      </w:r>
      <w:r w:rsidR="00AD152B"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Работник МФЦ  передает документы в Администрацию в срок не позднее следующего рабочего дня со дня получения документов от </w:t>
      </w:r>
      <w:r w:rsidR="003D24C8"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заявителя</w:t>
      </w:r>
      <w:r w:rsidR="00AD152B"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 Передача документов в Администрацию осуществляется курьером МФЦ на основании акта приема-передачи документов</w:t>
      </w:r>
      <w:r w:rsidR="00FD5AEE"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6.5.3. Результатом административной процедуры  является направление МФЦ в </w:t>
      </w:r>
      <w:r w:rsidR="00E66DC1"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</w:t>
      </w:r>
      <w:r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дминистрацию принятых от заявителя документов. 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trike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6.5.4. Способом фиксации результата административной процедуры является  </w:t>
      </w:r>
      <w:r w:rsidR="001B7D5D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акт приема-передачи документов от МФЦ в Администрацию</w:t>
      </w:r>
      <w:r w:rsidR="003D24C8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6.6. Прием и регистраци</w:t>
      </w:r>
      <w:r w:rsidR="001B7D5D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я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Администрации документов, полученных от МФЦ.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6.6.1. Основанием для начала административной процедуры   является получение Администрацией  от МФЦ документов, принятых от заявителей.</w:t>
      </w:r>
    </w:p>
    <w:p w:rsidR="00FD5AEE" w:rsidRPr="003B0848" w:rsidRDefault="00517857" w:rsidP="00FD5AEE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6.6.2. </w:t>
      </w:r>
      <w:r w:rsidR="00AD152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ответственн</w:t>
      </w:r>
      <w:r w:rsidR="00AD152B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ый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прием </w:t>
      </w:r>
      <w:r w:rsidR="005C78B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и регистрацию входящих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документов, проверяет полученные документы на их  комплектность и расписывается в </w:t>
      </w:r>
      <w:r w:rsidR="001B7D5D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акте приема-передачи документов от МФЦ в Администрацию с указанием фамилии, имени, отчества (последнее при наличии), должности и проставлением подписи</w:t>
      </w:r>
      <w:r w:rsidR="005C78B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даты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  <w:r w:rsidR="00FD5AEE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="00FD5AEE" w:rsidRPr="003B084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урьер МФЦ также проставляет отметку о приеме-передаче документов с указанием фамилии, имени, отчества (последнее при наличии), должности, подписи, даты. Один экземпляр акта приема-передачи с отметкой о принятии возвращается в МФЦ, второй храниться в Администрации.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6.6.3. После приема документов от МФЦ, </w:t>
      </w:r>
      <w:r w:rsidR="005C78B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специалист</w:t>
      </w:r>
      <w:r w:rsidR="003D24C8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 осуществляющ</w:t>
      </w:r>
      <w:r w:rsidR="005C78B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ий</w:t>
      </w:r>
      <w:r w:rsidR="00E465CC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5C78B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прием и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регистрацию </w:t>
      </w:r>
      <w:r w:rsidR="005C78B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входящих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документов, обеспечивает регистрацию полученных от МФЦ документов в течение  одного рабочего дня.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6.6.4. Результатом административной процедуры является регистрация поступивших документов.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6.6.5. Способом фиксации результата административной процедуры является присвоение даты и входящего (регистрационного) номера поступившим документам.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6.6.6. В случае обнаружения Администрацией обстоятельств, указанных  в пункте 2.1</w:t>
      </w:r>
      <w:r w:rsidR="00E83AEF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2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настоящего Регламента, после приема документов от МФЦ, </w:t>
      </w:r>
      <w:r w:rsidR="005C78B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направляет письмо об отказе в приеме документов заявителю самостоятельно.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6.7. Направление Администрацией в МФЦ результата оказания услуги.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6.7.1.  Основанием для начала административной процедуры является  в зависимости от основания обращения подписанных и зарегистрированных уведомления о соответствии, уведомления о несоответствии,  оформленной копии уведомления о соответствии,  сопроводительного письма либо письма об отказе в выдачи копии уведомления о соответствии, уведомления об отказе в исправлении опечаток или ошибок. </w:t>
      </w:r>
    </w:p>
    <w:p w:rsidR="006D2FD9" w:rsidRPr="003B0848" w:rsidRDefault="006D2FD9" w:rsidP="003D24C8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trike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6.7.2. </w:t>
      </w:r>
      <w:r w:rsidR="00CF6DB7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ответственн</w:t>
      </w:r>
      <w:r w:rsidR="00CF6DB7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ый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рассмотрение документов </w:t>
      </w:r>
      <w:r w:rsidR="00CF6DB7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уведомляет МФЦ о готовности  результата предоставления муниципальной услуги.</w:t>
      </w:r>
    </w:p>
    <w:p w:rsidR="00CF6DB7" w:rsidRPr="003B0848" w:rsidRDefault="00CF6DB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Специалист </w:t>
      </w:r>
      <w:r w:rsid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Администрации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передает в МФЦ посредством курьерской доставки результат предоставления муниципальной услуги по реестру передачи документов в течение трех рабочих дней со дня принятия решения, но не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позднее</w:t>
      </w:r>
      <w:proofErr w:type="gramEnd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чем за один рабочий день до окончания общего срока предоставления муниципальной услуги.</w:t>
      </w:r>
    </w:p>
    <w:p w:rsidR="00517857" w:rsidRPr="003B0848" w:rsidRDefault="00F65EE2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6.7.3. </w:t>
      </w:r>
      <w:r w:rsidR="00517857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Результатом административной процедуры является направление в МФЦ результата предоставления муниципальной услуги.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6.7.</w:t>
      </w:r>
      <w:r w:rsidR="00E0674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4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 Способом фиксации результата административной процедуры явля</w:t>
      </w:r>
      <w:r w:rsidR="00E0674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е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тся  </w:t>
      </w:r>
      <w:r w:rsidR="00E0674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реестр передачи документов</w:t>
      </w:r>
      <w:r w:rsidR="00E465CC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65EE2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от Администрации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в МФЦ, подтверждающий факт  передачи документов в МФЦ.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6.8. Выдача заявителю результата предоставления муниципальной услуги.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6.8.1. Основанием для начала административной процедуры является получение МФЦ от Администрации результата предоставления муниципальной услуги по </w:t>
      </w:r>
      <w:r w:rsidR="00E0674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реестру передачи документов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E06741" w:rsidRPr="003B0848" w:rsidRDefault="00517857" w:rsidP="00E06741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6.8.2. МФЦ после получения результата услуги от Администрации уведомляет заявителя о результате</w:t>
      </w:r>
      <w:r w:rsidR="00E465CC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6E78E6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предоставления муниципальной услуги</w:t>
      </w:r>
      <w:r w:rsidR="00E0674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6E78E6" w:rsidRPr="003B0848" w:rsidRDefault="006E78E6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МФЦ информирует заявителя о принятом решении любым из способов: смс-оповещение, уведомление на электронную почту либо оповещение посредством  телефонного звонка.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6.8.3. На личном приеме </w:t>
      </w:r>
      <w:r w:rsidR="00F65EE2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работник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МФЦ выдает заявителю соответствующие документы, полученные от Администрации, на бумажном носителе.  </w:t>
      </w:r>
    </w:p>
    <w:p w:rsidR="006E78E6" w:rsidRPr="003B0848" w:rsidRDefault="006E78E6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Работник МФЦ выдает </w:t>
      </w:r>
      <w:r w:rsidR="00E0674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заявителю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результат предоставления муниципальной услуги при предъявлении документа, удостоверяющего личность</w:t>
      </w:r>
      <w:r w:rsidR="00847E74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документа, подтверждающего  полномочия представителя заявителя (в случае обращения представителя заявителя), расписки (описи) </w:t>
      </w:r>
      <w:r w:rsidR="00F93A7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="00847E74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 наличии) в день обращения в МФЦ за результатом.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6.8.4. Результатом административной процедуры  является выдача уведомления о соответствии, уведомления о несоответствии, сопроводительного письма, копии уведомления о соответствии, </w:t>
      </w:r>
      <w:r w:rsidR="00C329D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уведомления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об отказе в исправлении опечаток или ошибок  на бумажном носителе. </w:t>
      </w:r>
    </w:p>
    <w:p w:rsidR="00AC72CA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6.8.5. </w:t>
      </w:r>
      <w:r w:rsidR="00AC72CA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Способом фиксации результата административной процедуры является запись в журнале выдачи, занесение 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6.9. Возврат МФЦ в Администрацию невостребованных заявителем документов по результату оказанной  муниципальной услуги.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6.9.1. </w:t>
      </w:r>
      <w:r w:rsidR="00E0674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Результат предоставления муниципальной услуги храниться в МФЦ в течение двух месяцев </w:t>
      </w:r>
      <w:proofErr w:type="gramStart"/>
      <w:r w:rsidR="00E0674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 даты поступления</w:t>
      </w:r>
      <w:proofErr w:type="gramEnd"/>
      <w:r w:rsidR="00E0674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после чего возвращается в Администрацию  в качестве невостребованного заявителем документа.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6.10. Иные действия, необходимые для предоставления муниципальной услуги.</w:t>
      </w: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6.10.1.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соответствии с постановлением Правительства Российской Федерации от 22 декабря 2012 года № 1376 «Об утверждении правил организации деятельности многофункциональных центров предоставления государственных и муниципальных услуг» по просьбе заявителя  может быть осуществлен выезд работника  МФЦ  к заявителю для приема заявлений и документов, необходимых для предоставления муниципальной услуги, а также доставку результатов предоставления муниципальной услуги, в том числе за плату. </w:t>
      </w:r>
      <w:proofErr w:type="gramEnd"/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17857" w:rsidRPr="003B0848" w:rsidRDefault="00517857" w:rsidP="00517857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</w:t>
      </w:r>
    </w:p>
    <w:p w:rsidR="00651949" w:rsidRPr="003B0848" w:rsidRDefault="00651949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51949" w:rsidRPr="003B0848" w:rsidRDefault="00651949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643791" w:rsidRPr="003B0848" w:rsidRDefault="00643791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EF3475" w:rsidRDefault="00EF3475" w:rsidP="00BC513F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  <w:lang w:eastAsia="ru-RU"/>
        </w:rPr>
      </w:pPr>
    </w:p>
    <w:p w:rsidR="00BC513F" w:rsidRPr="003B0848" w:rsidRDefault="00BC513F" w:rsidP="00BC513F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  <w:lang w:eastAsia="ru-RU"/>
        </w:rPr>
      </w:pPr>
    </w:p>
    <w:p w:rsidR="000F7DE6" w:rsidRPr="003B0848" w:rsidRDefault="000F7DE6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lastRenderedPageBreak/>
        <w:t xml:space="preserve">Приложение </w:t>
      </w:r>
      <w:r w:rsidR="0035035C" w:rsidRPr="003B0848">
        <w:rPr>
          <w:rFonts w:ascii="Times New Roman" w:hAnsi="Times New Roman" w:cs="Times New Roman"/>
          <w:sz w:val="28"/>
          <w:szCs w:val="24"/>
          <w:lang w:eastAsia="ru-RU"/>
        </w:rPr>
        <w:t>1</w:t>
      </w:r>
    </w:p>
    <w:p w:rsidR="000F7DE6" w:rsidRPr="003B0848" w:rsidRDefault="000F7DE6" w:rsidP="000F7DE6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Главе администрации </w:t>
      </w:r>
    </w:p>
    <w:p w:rsidR="0092436E" w:rsidRPr="003B0848" w:rsidRDefault="0092436E" w:rsidP="00705975">
      <w:pPr>
        <w:suppressAutoHyphens w:val="0"/>
        <w:autoSpaceDE w:val="0"/>
        <w:autoSpaceDN w:val="0"/>
        <w:adjustRightInd w:val="0"/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</w:t>
      </w:r>
    </w:p>
    <w:p w:rsidR="0092436E" w:rsidRPr="003B0848" w:rsidRDefault="0092436E" w:rsidP="00705975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</w:t>
      </w:r>
    </w:p>
    <w:p w:rsidR="0092436E" w:rsidRPr="003B0848" w:rsidRDefault="0092436E" w:rsidP="00705975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от ____________________________________</w:t>
      </w:r>
    </w:p>
    <w:p w:rsidR="0092436E" w:rsidRPr="003B0848" w:rsidRDefault="0092436E" w:rsidP="00705975">
      <w:pPr>
        <w:suppressAutoHyphens w:val="0"/>
        <w:autoSpaceDE w:val="0"/>
        <w:autoSpaceDN w:val="0"/>
        <w:adjustRightInd w:val="0"/>
        <w:spacing w:after="0" w:line="240" w:lineRule="auto"/>
        <w:ind w:left="4248" w:firstLine="42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>(для юридического лица - полное наименование, организационно-правовая форма, сведения о государственной регистрации; для физического лица -</w:t>
      </w:r>
      <w:r w:rsidR="00705975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>ФИО, паспортные данные: серия, номер, каким органом и когда выдан паспорт)</w:t>
      </w:r>
    </w:p>
    <w:p w:rsidR="0092436E" w:rsidRPr="003B0848" w:rsidRDefault="0092436E" w:rsidP="00705975">
      <w:pPr>
        <w:suppressAutoHyphens w:val="0"/>
        <w:autoSpaceDE w:val="0"/>
        <w:autoSpaceDN w:val="0"/>
        <w:adjustRightInd w:val="0"/>
        <w:spacing w:after="0" w:line="240" w:lineRule="auto"/>
        <w:ind w:left="3537" w:firstLine="70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________________________________________</w:t>
      </w:r>
    </w:p>
    <w:p w:rsidR="0092436E" w:rsidRPr="003B0848" w:rsidRDefault="0092436E" w:rsidP="00705975">
      <w:pPr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                      ________________________________________</w:t>
      </w:r>
    </w:p>
    <w:p w:rsidR="0092436E" w:rsidRPr="003B0848" w:rsidRDefault="0092436E" w:rsidP="00705975">
      <w:pPr>
        <w:suppressAutoHyphens w:val="0"/>
        <w:autoSpaceDE w:val="0"/>
        <w:autoSpaceDN w:val="0"/>
        <w:adjustRightInd w:val="0"/>
        <w:spacing w:after="0" w:line="240" w:lineRule="auto"/>
        <w:ind w:left="1416" w:firstLine="70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Адрес за</w:t>
      </w:r>
      <w:r w:rsidR="00705975">
        <w:rPr>
          <w:rFonts w:ascii="Times New Roman" w:eastAsia="Times New Roman" w:hAnsi="Times New Roman" w:cs="Times New Roman"/>
          <w:sz w:val="28"/>
          <w:szCs w:val="24"/>
          <w:lang w:eastAsia="ru-RU"/>
        </w:rPr>
        <w:t>явителя: ___________________________</w:t>
      </w:r>
    </w:p>
    <w:p w:rsidR="0092436E" w:rsidRPr="003B0848" w:rsidRDefault="0092436E" w:rsidP="00705975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ind w:left="4956" w:firstLine="114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>(место нахождения юридического   лица/место    регистрации физического лица)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Телефон (факс) заявителя: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ФИО    уполномоченного     представителя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заявителя:</w:t>
      </w:r>
      <w:r w:rsidR="0070597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Паспортные данные представителя: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________________________________________</w:t>
      </w:r>
    </w:p>
    <w:p w:rsidR="0092436E" w:rsidRPr="003B0848" w:rsidRDefault="0092436E" w:rsidP="00705975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ab/>
        <w:t xml:space="preserve"> (серия, номер, каким органом и когда выдан паспорт)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Документ, подтверждающий    полномочия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представителя: 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92436E" w:rsidRPr="003B0848" w:rsidRDefault="0092436E" w:rsidP="00705975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(наименование и реквизиты документа)</w:t>
      </w:r>
    </w:p>
    <w:p w:rsidR="0032456C" w:rsidRPr="003B0848" w:rsidRDefault="0032456C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</w:p>
    <w:p w:rsidR="0032456C" w:rsidRPr="003B0848" w:rsidRDefault="0032456C" w:rsidP="0032456C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ЗАЯВЛЕНИЕ</w:t>
      </w:r>
    </w:p>
    <w:p w:rsidR="00C61AF4" w:rsidRPr="003B0848" w:rsidRDefault="00C61AF4" w:rsidP="00B5692B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о</w:t>
      </w:r>
      <w:r w:rsidR="00B5692B" w:rsidRPr="003B0848">
        <w:rPr>
          <w:rFonts w:ascii="Times New Roman" w:hAnsi="Times New Roman" w:cs="Times New Roman"/>
          <w:sz w:val="28"/>
          <w:szCs w:val="24"/>
          <w:lang w:eastAsia="ru-RU"/>
        </w:rPr>
        <w:t>б исправлении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 опечаток и</w:t>
      </w:r>
      <w:r w:rsidR="00947FEA" w:rsidRPr="003B0848">
        <w:rPr>
          <w:rFonts w:ascii="Times New Roman" w:hAnsi="Times New Roman" w:cs="Times New Roman"/>
          <w:sz w:val="28"/>
          <w:szCs w:val="24"/>
          <w:lang w:eastAsia="ru-RU"/>
        </w:rPr>
        <w:t>ли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ошибок в </w:t>
      </w:r>
      <w:r w:rsidR="00207D78" w:rsidRPr="003B0848">
        <w:rPr>
          <w:rFonts w:ascii="Times New Roman" w:hAnsi="Times New Roman" w:cs="Times New Roman"/>
          <w:sz w:val="28"/>
          <w:szCs w:val="24"/>
          <w:lang w:eastAsia="ru-RU"/>
        </w:rPr>
        <w:t>уведомлении о соответствии построенных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</w:t>
      </w:r>
    </w:p>
    <w:p w:rsidR="0032456C" w:rsidRPr="003B0848" w:rsidRDefault="0032456C" w:rsidP="00B5692B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</w:p>
    <w:p w:rsidR="0032456C" w:rsidRPr="003B0848" w:rsidRDefault="00705975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4"/>
          <w:lang w:eastAsia="ru-RU"/>
        </w:rPr>
        <w:tab/>
      </w:r>
      <w:r w:rsidR="0032456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Прошу исправить </w:t>
      </w:r>
      <w:r w:rsidR="00C61AF4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следующие </w:t>
      </w:r>
      <w:r w:rsidR="0032456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опечатк</w:t>
      </w:r>
      <w:r w:rsidR="00C61AF4" w:rsidRPr="003B0848">
        <w:rPr>
          <w:rFonts w:ascii="Times New Roman" w:hAnsi="Times New Roman" w:cs="Times New Roman"/>
          <w:sz w:val="28"/>
          <w:szCs w:val="24"/>
          <w:lang w:eastAsia="ru-RU"/>
        </w:rPr>
        <w:t>и</w:t>
      </w:r>
      <w:r w:rsidR="0032456C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(ошибк</w:t>
      </w:r>
      <w:r w:rsidR="00C61AF4" w:rsidRPr="003B0848">
        <w:rPr>
          <w:rFonts w:ascii="Times New Roman" w:hAnsi="Times New Roman" w:cs="Times New Roman"/>
          <w:sz w:val="28"/>
          <w:szCs w:val="24"/>
          <w:lang w:eastAsia="ru-RU"/>
        </w:rPr>
        <w:t>и</w:t>
      </w:r>
      <w:r w:rsidR="0032456C" w:rsidRPr="003B0848">
        <w:rPr>
          <w:rFonts w:ascii="Times New Roman" w:hAnsi="Times New Roman" w:cs="Times New Roman"/>
          <w:sz w:val="28"/>
          <w:szCs w:val="24"/>
          <w:lang w:eastAsia="ru-RU"/>
        </w:rPr>
        <w:t>)</w:t>
      </w:r>
      <w:r w:rsidR="00C61AF4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в </w:t>
      </w:r>
      <w:r w:rsidR="00207D78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уведомлении о соответствии </w:t>
      </w:r>
      <w:proofErr w:type="gramStart"/>
      <w:r w:rsidR="00207D78" w:rsidRPr="003B0848">
        <w:rPr>
          <w:rFonts w:ascii="Times New Roman" w:hAnsi="Times New Roman" w:cs="Times New Roman"/>
          <w:sz w:val="28"/>
          <w:szCs w:val="24"/>
          <w:lang w:eastAsia="ru-RU"/>
        </w:rPr>
        <w:t>построенных</w:t>
      </w:r>
      <w:proofErr w:type="gramEnd"/>
      <w:r w:rsidR="00207D78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</w:t>
      </w:r>
      <w:r w:rsidR="0035035C" w:rsidRPr="003B0848">
        <w:rPr>
          <w:rFonts w:ascii="Times New Roman" w:hAnsi="Times New Roman" w:cs="Times New Roman"/>
          <w:sz w:val="28"/>
          <w:szCs w:val="24"/>
          <w:lang w:eastAsia="ru-RU"/>
        </w:rPr>
        <w:t>,</w:t>
      </w:r>
      <w:r w:rsidR="00C61AF4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от____________№____________, выданным _</w:t>
      </w:r>
      <w:r w:rsidR="0035035C" w:rsidRPr="003B0848">
        <w:rPr>
          <w:rFonts w:ascii="Times New Roman" w:hAnsi="Times New Roman" w:cs="Times New Roman"/>
          <w:sz w:val="28"/>
          <w:szCs w:val="24"/>
          <w:lang w:eastAsia="ru-RU"/>
        </w:rPr>
        <w:t>______________________________________</w:t>
      </w:r>
      <w:r w:rsidR="00C61AF4" w:rsidRPr="003B0848">
        <w:rPr>
          <w:rFonts w:ascii="Times New Roman" w:hAnsi="Times New Roman" w:cs="Times New Roman"/>
          <w:sz w:val="28"/>
          <w:szCs w:val="24"/>
          <w:lang w:eastAsia="ru-RU"/>
        </w:rPr>
        <w:t>____</w:t>
      </w:r>
      <w:r>
        <w:rPr>
          <w:rFonts w:ascii="Times New Roman" w:hAnsi="Times New Roman" w:cs="Times New Roman"/>
          <w:sz w:val="28"/>
          <w:szCs w:val="24"/>
          <w:lang w:eastAsia="ru-RU"/>
        </w:rPr>
        <w:t>_____________________________</w:t>
      </w:r>
    </w:p>
    <w:p w:rsidR="0032456C" w:rsidRPr="003B0848" w:rsidRDefault="0032456C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_____________________________________________</w:t>
      </w:r>
      <w:r w:rsidR="00705975">
        <w:rPr>
          <w:rFonts w:ascii="Times New Roman" w:hAnsi="Times New Roman" w:cs="Times New Roman"/>
          <w:sz w:val="28"/>
          <w:szCs w:val="24"/>
          <w:lang w:eastAsia="ru-RU"/>
        </w:rPr>
        <w:t>___________________________</w:t>
      </w:r>
      <w:r w:rsidR="00C61AF4" w:rsidRPr="003B0848">
        <w:rPr>
          <w:rFonts w:ascii="Times New Roman" w:hAnsi="Times New Roman" w:cs="Times New Roman"/>
          <w:sz w:val="28"/>
          <w:szCs w:val="24"/>
          <w:lang w:eastAsia="ru-RU"/>
        </w:rPr>
        <w:t>,</w:t>
      </w:r>
    </w:p>
    <w:p w:rsidR="0032456C" w:rsidRPr="00705975" w:rsidRDefault="0032456C" w:rsidP="00705975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705975">
        <w:rPr>
          <w:rFonts w:ascii="Times New Roman" w:hAnsi="Times New Roman" w:cs="Times New Roman"/>
          <w:sz w:val="24"/>
          <w:szCs w:val="24"/>
          <w:lang w:eastAsia="ru-RU"/>
        </w:rPr>
        <w:t>(</w:t>
      </w:r>
      <w:r w:rsidR="00C61AF4" w:rsidRPr="00705975">
        <w:rPr>
          <w:rFonts w:ascii="Times New Roman" w:hAnsi="Times New Roman" w:cs="Times New Roman"/>
          <w:sz w:val="24"/>
          <w:szCs w:val="24"/>
          <w:lang w:eastAsia="ru-RU"/>
        </w:rPr>
        <w:t>наименование уполномоченного органа</w:t>
      </w:r>
      <w:r w:rsidRPr="00705975">
        <w:rPr>
          <w:rFonts w:ascii="Times New Roman" w:hAnsi="Times New Roman" w:cs="Times New Roman"/>
          <w:sz w:val="24"/>
          <w:szCs w:val="24"/>
          <w:lang w:eastAsia="ru-RU"/>
        </w:rPr>
        <w:t>)</w:t>
      </w:r>
    </w:p>
    <w:p w:rsidR="00C61AF4" w:rsidRPr="003B0848" w:rsidRDefault="00C61AF4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34"/>
        <w:gridCol w:w="2976"/>
        <w:gridCol w:w="2977"/>
        <w:gridCol w:w="3686"/>
      </w:tblGrid>
      <w:tr w:rsidR="00C61AF4" w:rsidRPr="003B0848" w:rsidTr="00705975">
        <w:tc>
          <w:tcPr>
            <w:tcW w:w="534" w:type="dxa"/>
          </w:tcPr>
          <w:p w:rsidR="00C61AF4" w:rsidRPr="003B0848" w:rsidRDefault="00C61AF4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№</w:t>
            </w:r>
          </w:p>
        </w:tc>
        <w:tc>
          <w:tcPr>
            <w:tcW w:w="2976" w:type="dxa"/>
          </w:tcPr>
          <w:p w:rsidR="00C61AF4" w:rsidRPr="003B0848" w:rsidRDefault="00C61AF4" w:rsidP="00705975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Данные (сведения), указанные в </w:t>
            </w:r>
            <w:r w:rsidR="00207D78"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уведомлении о соответствии </w:t>
            </w:r>
            <w:proofErr w:type="gramStart"/>
            <w:r w:rsidR="00207D78"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построенных</w:t>
            </w:r>
            <w:proofErr w:type="gramEnd"/>
            <w:r w:rsidR="00207D78"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</w:t>
            </w:r>
          </w:p>
        </w:tc>
        <w:tc>
          <w:tcPr>
            <w:tcW w:w="2977" w:type="dxa"/>
          </w:tcPr>
          <w:p w:rsidR="00C61AF4" w:rsidRPr="003B0848" w:rsidRDefault="00176221" w:rsidP="00705975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Данные (сведения), которые необходимо указать в </w:t>
            </w:r>
            <w:r w:rsidR="00207D78"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уведомлении о соответствии </w:t>
            </w:r>
            <w:proofErr w:type="gramStart"/>
            <w:r w:rsidR="00207D78"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построенных</w:t>
            </w:r>
            <w:proofErr w:type="gramEnd"/>
            <w:r w:rsidR="00207D78"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</w:t>
            </w:r>
          </w:p>
        </w:tc>
        <w:tc>
          <w:tcPr>
            <w:tcW w:w="3686" w:type="dxa"/>
          </w:tcPr>
          <w:p w:rsidR="00C61AF4" w:rsidRPr="003B0848" w:rsidRDefault="00176221" w:rsidP="00705975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Обоснование с указанием реквизит</w:t>
            </w:r>
            <w:proofErr w:type="gramStart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а(</w:t>
            </w:r>
            <w:proofErr w:type="gramEnd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ов) документа(ов), документации, на основании которых принималось решение о </w:t>
            </w:r>
            <w:r w:rsidR="0092436E"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направлении уведомления о соответствии построенных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</w:t>
            </w:r>
          </w:p>
        </w:tc>
      </w:tr>
      <w:tr w:rsidR="00C61AF4" w:rsidRPr="003B0848" w:rsidTr="00705975">
        <w:tc>
          <w:tcPr>
            <w:tcW w:w="534" w:type="dxa"/>
          </w:tcPr>
          <w:p w:rsidR="00C61AF4" w:rsidRPr="003B0848" w:rsidRDefault="00C61AF4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1.</w:t>
            </w:r>
          </w:p>
        </w:tc>
        <w:tc>
          <w:tcPr>
            <w:tcW w:w="2976" w:type="dxa"/>
          </w:tcPr>
          <w:p w:rsidR="00C61AF4" w:rsidRPr="003B0848" w:rsidRDefault="00C61AF4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C61AF4" w:rsidRPr="003B0848" w:rsidRDefault="00C61AF4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C61AF4" w:rsidRPr="003B0848" w:rsidRDefault="00C61AF4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C61AF4" w:rsidRPr="003B0848" w:rsidRDefault="00C61AF4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</w:p>
    <w:p w:rsidR="00176221" w:rsidRPr="003B0848" w:rsidRDefault="0032456C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и </w:t>
      </w:r>
      <w:r w:rsidR="0092436E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направить уведомление о соответствии построенных и реконструированных объекта индивидуального жилищного строительства или садового дома требованиям законодательства о </w:t>
      </w:r>
      <w:proofErr w:type="gramStart"/>
      <w:r w:rsidR="0092436E" w:rsidRPr="003B0848">
        <w:rPr>
          <w:rFonts w:ascii="Times New Roman" w:hAnsi="Times New Roman" w:cs="Times New Roman"/>
          <w:sz w:val="28"/>
          <w:szCs w:val="24"/>
          <w:lang w:eastAsia="ru-RU"/>
        </w:rPr>
        <w:t>градостроительной</w:t>
      </w:r>
      <w:proofErr w:type="gramEnd"/>
      <w:r w:rsidR="0092436E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деятельности</w:t>
      </w:r>
      <w:r w:rsidRPr="003B0848">
        <w:rPr>
          <w:rFonts w:ascii="Times New Roman" w:hAnsi="Times New Roman" w:cs="Times New Roman"/>
          <w:sz w:val="28"/>
          <w:szCs w:val="24"/>
          <w:lang w:eastAsia="ru-RU"/>
        </w:rPr>
        <w:t>с указанием верных данных.</w:t>
      </w:r>
    </w:p>
    <w:p w:rsidR="00176221" w:rsidRPr="003B0848" w:rsidRDefault="00176221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</w:p>
    <w:p w:rsidR="00176221" w:rsidRPr="003B0848" w:rsidRDefault="00705975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4"/>
          <w:lang w:eastAsia="ru-RU"/>
        </w:rPr>
        <w:tab/>
      </w:r>
      <w:r w:rsidR="00176221" w:rsidRPr="003B0848">
        <w:rPr>
          <w:rFonts w:ascii="Times New Roman" w:hAnsi="Times New Roman" w:cs="Times New Roman"/>
          <w:sz w:val="28"/>
          <w:szCs w:val="24"/>
          <w:lang w:eastAsia="ru-RU"/>
        </w:rPr>
        <w:t>Результат  предоставления муниципальной услуги прошу (указать один из перечисленных способов):</w:t>
      </w:r>
    </w:p>
    <w:p w:rsidR="00176221" w:rsidRPr="003B0848" w:rsidRDefault="00176221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</w:p>
    <w:tbl>
      <w:tblPr>
        <w:tblStyle w:val="aa"/>
        <w:tblW w:w="10173" w:type="dxa"/>
        <w:tblLook w:val="04A0" w:firstRow="1" w:lastRow="0" w:firstColumn="1" w:lastColumn="0" w:noHBand="0" w:noVBand="1"/>
      </w:tblPr>
      <w:tblGrid>
        <w:gridCol w:w="9322"/>
        <w:gridCol w:w="851"/>
      </w:tblGrid>
      <w:tr w:rsidR="0092436E" w:rsidRPr="003B0848" w:rsidTr="00A52BE1">
        <w:trPr>
          <w:trHeight w:val="404"/>
        </w:trPr>
        <w:tc>
          <w:tcPr>
            <w:tcW w:w="9322" w:type="dxa"/>
          </w:tcPr>
          <w:p w:rsidR="0092436E" w:rsidRPr="003B0848" w:rsidRDefault="0092436E" w:rsidP="0017622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Направить на электронную почту ________________________________________</w:t>
            </w:r>
          </w:p>
        </w:tc>
        <w:tc>
          <w:tcPr>
            <w:tcW w:w="851" w:type="dxa"/>
          </w:tcPr>
          <w:p w:rsidR="0092436E" w:rsidRPr="003B0848" w:rsidRDefault="0092436E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176221" w:rsidRPr="003B0848" w:rsidTr="00A52BE1">
        <w:trPr>
          <w:trHeight w:val="404"/>
        </w:trPr>
        <w:tc>
          <w:tcPr>
            <w:tcW w:w="9322" w:type="dxa"/>
          </w:tcPr>
          <w:p w:rsidR="00A52BE1" w:rsidRDefault="00176221" w:rsidP="0017622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Направить в форме электронного документа в Личный кабинет </w:t>
            </w:r>
            <w:proofErr w:type="gramStart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</w:t>
            </w:r>
            <w:proofErr w:type="gramEnd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  <w:p w:rsidR="00176221" w:rsidRPr="003B0848" w:rsidRDefault="00176221" w:rsidP="0017622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ЕПГУ/РПГУ</w:t>
            </w:r>
          </w:p>
        </w:tc>
        <w:tc>
          <w:tcPr>
            <w:tcW w:w="851" w:type="dxa"/>
          </w:tcPr>
          <w:p w:rsidR="00176221" w:rsidRPr="003B0848" w:rsidRDefault="00176221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176221" w:rsidRPr="003B0848" w:rsidTr="00A52BE1">
        <w:tc>
          <w:tcPr>
            <w:tcW w:w="9322" w:type="dxa"/>
          </w:tcPr>
          <w:p w:rsidR="00A52BE1" w:rsidRDefault="00176221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Выдать на бумажном носителе в МФЦ, расположенном </w:t>
            </w:r>
          </w:p>
          <w:p w:rsidR="00176221" w:rsidRPr="003B0848" w:rsidRDefault="00176221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по адресу______________</w:t>
            </w:r>
          </w:p>
        </w:tc>
        <w:tc>
          <w:tcPr>
            <w:tcW w:w="851" w:type="dxa"/>
          </w:tcPr>
          <w:p w:rsidR="00176221" w:rsidRPr="003B0848" w:rsidRDefault="00176221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176221" w:rsidRPr="003B0848" w:rsidTr="00A52BE1">
        <w:tc>
          <w:tcPr>
            <w:tcW w:w="9322" w:type="dxa"/>
          </w:tcPr>
          <w:p w:rsidR="00176221" w:rsidRPr="003B0848" w:rsidRDefault="00176221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Выдать на бумажном носителе при лично</w:t>
            </w:r>
            <w:r w:rsidR="00004B2F"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м</w:t>
            </w: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 обращении в уполномоченный орган</w:t>
            </w:r>
          </w:p>
        </w:tc>
        <w:tc>
          <w:tcPr>
            <w:tcW w:w="851" w:type="dxa"/>
          </w:tcPr>
          <w:p w:rsidR="00176221" w:rsidRPr="003B0848" w:rsidRDefault="00176221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2436E" w:rsidRPr="003B0848" w:rsidTr="00A52BE1">
        <w:tc>
          <w:tcPr>
            <w:tcW w:w="9322" w:type="dxa"/>
          </w:tcPr>
          <w:p w:rsidR="0092436E" w:rsidRPr="003B0848" w:rsidRDefault="0092436E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Направить почтовым отправлением</w:t>
            </w:r>
          </w:p>
        </w:tc>
        <w:tc>
          <w:tcPr>
            <w:tcW w:w="851" w:type="dxa"/>
          </w:tcPr>
          <w:p w:rsidR="0092436E" w:rsidRPr="003B0848" w:rsidRDefault="0092436E" w:rsidP="0032456C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32456C" w:rsidRPr="003B0848" w:rsidRDefault="0032456C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</w:p>
    <w:p w:rsidR="00C54E15" w:rsidRPr="003B0848" w:rsidRDefault="00A52BE1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4"/>
          <w:lang w:eastAsia="ru-RU"/>
        </w:rPr>
        <w:tab/>
      </w:r>
      <w:r w:rsidR="00C54E15" w:rsidRPr="003B0848">
        <w:rPr>
          <w:rFonts w:ascii="Times New Roman" w:hAnsi="Times New Roman" w:cs="Times New Roman"/>
          <w:sz w:val="28"/>
          <w:szCs w:val="24"/>
          <w:lang w:eastAsia="ru-RU"/>
        </w:rPr>
        <w:t>Решение об отказе в приеме документов, необходимых для предоставления муниципальной услуги  прошу направить (нужное отметить):</w:t>
      </w:r>
    </w:p>
    <w:p w:rsidR="00C54E15" w:rsidRPr="003B0848" w:rsidRDefault="00C54E15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</w:p>
    <w:tbl>
      <w:tblPr>
        <w:tblStyle w:val="aa"/>
        <w:tblW w:w="10173" w:type="dxa"/>
        <w:tblLook w:val="04A0" w:firstRow="1" w:lastRow="0" w:firstColumn="1" w:lastColumn="0" w:noHBand="0" w:noVBand="1"/>
      </w:tblPr>
      <w:tblGrid>
        <w:gridCol w:w="9322"/>
        <w:gridCol w:w="851"/>
      </w:tblGrid>
      <w:tr w:rsidR="00F74141" w:rsidRPr="003B0848" w:rsidTr="00A52BE1">
        <w:trPr>
          <w:trHeight w:val="404"/>
        </w:trPr>
        <w:tc>
          <w:tcPr>
            <w:tcW w:w="9322" w:type="dxa"/>
          </w:tcPr>
          <w:p w:rsidR="00F74141" w:rsidRPr="003B0848" w:rsidRDefault="00F74141" w:rsidP="00C54E15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Направить на электронную почту ________________________________________</w:t>
            </w:r>
          </w:p>
        </w:tc>
        <w:tc>
          <w:tcPr>
            <w:tcW w:w="851" w:type="dxa"/>
          </w:tcPr>
          <w:p w:rsidR="00F74141" w:rsidRPr="003B0848" w:rsidRDefault="00F74141" w:rsidP="00C54E15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F74141" w:rsidRPr="003B0848" w:rsidTr="00A52BE1">
        <w:trPr>
          <w:trHeight w:val="404"/>
        </w:trPr>
        <w:tc>
          <w:tcPr>
            <w:tcW w:w="9322" w:type="dxa"/>
          </w:tcPr>
          <w:p w:rsidR="00A52BE1" w:rsidRDefault="00F74141" w:rsidP="00C54E15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Направить в форме электронного документа в Личный кабинет </w:t>
            </w:r>
            <w:proofErr w:type="gramStart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</w:t>
            </w:r>
            <w:proofErr w:type="gramEnd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  <w:p w:rsidR="00F74141" w:rsidRPr="003B0848" w:rsidRDefault="00F74141" w:rsidP="00C54E15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ЕПГУ/РПГУ</w:t>
            </w:r>
          </w:p>
        </w:tc>
        <w:tc>
          <w:tcPr>
            <w:tcW w:w="851" w:type="dxa"/>
          </w:tcPr>
          <w:p w:rsidR="00F74141" w:rsidRPr="003B0848" w:rsidRDefault="00F74141" w:rsidP="00C54E15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F74141" w:rsidRPr="003B0848" w:rsidTr="00A52BE1">
        <w:tc>
          <w:tcPr>
            <w:tcW w:w="9322" w:type="dxa"/>
          </w:tcPr>
          <w:p w:rsidR="00F74141" w:rsidRPr="003B0848" w:rsidRDefault="00F74141" w:rsidP="00C54E15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Выдать на бумажном носителе при личном обращении в уполномоченный орган</w:t>
            </w:r>
          </w:p>
        </w:tc>
        <w:tc>
          <w:tcPr>
            <w:tcW w:w="851" w:type="dxa"/>
          </w:tcPr>
          <w:p w:rsidR="00F74141" w:rsidRPr="003B0848" w:rsidRDefault="00F74141" w:rsidP="00C54E15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F74141" w:rsidRPr="003B0848" w:rsidTr="00A52BE1">
        <w:tc>
          <w:tcPr>
            <w:tcW w:w="9322" w:type="dxa"/>
          </w:tcPr>
          <w:p w:rsidR="00F74141" w:rsidRPr="003B0848" w:rsidRDefault="00F74141" w:rsidP="00C54E15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lastRenderedPageBreak/>
              <w:t>Направить почтовым отправлением</w:t>
            </w:r>
          </w:p>
        </w:tc>
        <w:tc>
          <w:tcPr>
            <w:tcW w:w="851" w:type="dxa"/>
          </w:tcPr>
          <w:p w:rsidR="00F74141" w:rsidRPr="003B0848" w:rsidRDefault="00F74141" w:rsidP="00C54E15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C54E15" w:rsidRPr="003B0848" w:rsidRDefault="00C54E15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</w:p>
    <w:p w:rsidR="00C54E15" w:rsidRPr="003B0848" w:rsidRDefault="00F74141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Прошу проинформировать меня о ходе предоставления муниципальной услуги путем (</w:t>
      </w:r>
      <w:proofErr w:type="gramStart"/>
      <w:r w:rsidRPr="003B0848">
        <w:rPr>
          <w:rFonts w:ascii="Times New Roman" w:hAnsi="Times New Roman" w:cs="Times New Roman"/>
          <w:sz w:val="28"/>
          <w:szCs w:val="24"/>
          <w:lang w:eastAsia="ru-RU"/>
        </w:rPr>
        <w:t>нужное</w:t>
      </w:r>
      <w:proofErr w:type="gramEnd"/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отметить):</w:t>
      </w:r>
    </w:p>
    <w:p w:rsidR="00F74141" w:rsidRPr="003B0848" w:rsidRDefault="00F74141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</w:p>
    <w:tbl>
      <w:tblPr>
        <w:tblStyle w:val="aa"/>
        <w:tblW w:w="10173" w:type="dxa"/>
        <w:tblLook w:val="04A0" w:firstRow="1" w:lastRow="0" w:firstColumn="1" w:lastColumn="0" w:noHBand="0" w:noVBand="1"/>
      </w:tblPr>
      <w:tblGrid>
        <w:gridCol w:w="9180"/>
        <w:gridCol w:w="993"/>
      </w:tblGrid>
      <w:tr w:rsidR="00F74141" w:rsidRPr="003B0848" w:rsidTr="00A52BE1">
        <w:trPr>
          <w:trHeight w:val="404"/>
        </w:trPr>
        <w:tc>
          <w:tcPr>
            <w:tcW w:w="9180" w:type="dxa"/>
          </w:tcPr>
          <w:p w:rsidR="00A52BE1" w:rsidRDefault="00F74141" w:rsidP="00F7414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Направления сообщения на электронную почту ___________________</w:t>
            </w:r>
          </w:p>
          <w:p w:rsidR="00F74141" w:rsidRPr="003B0848" w:rsidRDefault="00F74141" w:rsidP="00F7414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_____________________</w:t>
            </w:r>
          </w:p>
        </w:tc>
        <w:tc>
          <w:tcPr>
            <w:tcW w:w="993" w:type="dxa"/>
          </w:tcPr>
          <w:p w:rsidR="00F74141" w:rsidRPr="003B0848" w:rsidRDefault="00F74141" w:rsidP="00F7414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F74141" w:rsidRPr="003B0848" w:rsidTr="00A52BE1">
        <w:trPr>
          <w:trHeight w:val="404"/>
        </w:trPr>
        <w:tc>
          <w:tcPr>
            <w:tcW w:w="9180" w:type="dxa"/>
          </w:tcPr>
          <w:p w:rsidR="00F74141" w:rsidRPr="003B0848" w:rsidRDefault="00F74141" w:rsidP="00F7414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Направления в Личный кабинет на ЕПГУ/РПГУ</w:t>
            </w:r>
          </w:p>
        </w:tc>
        <w:tc>
          <w:tcPr>
            <w:tcW w:w="993" w:type="dxa"/>
          </w:tcPr>
          <w:p w:rsidR="00F74141" w:rsidRPr="003B0848" w:rsidRDefault="00F74141" w:rsidP="00F7414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F74141" w:rsidRPr="003B0848" w:rsidTr="00A52BE1">
        <w:tc>
          <w:tcPr>
            <w:tcW w:w="9180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Направления рассылки  по сети подвижной радиотелефонной связи короткихтекстовых смс-сообщений</w:t>
            </w:r>
          </w:p>
        </w:tc>
        <w:tc>
          <w:tcPr>
            <w:tcW w:w="993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F74141" w:rsidRPr="003B0848" w:rsidRDefault="00F74141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</w:p>
    <w:p w:rsidR="00176221" w:rsidRPr="003B0848" w:rsidRDefault="00A52BE1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ab/>
      </w:r>
      <w:r w:rsidR="00176221" w:rsidRPr="00A52BE1">
        <w:rPr>
          <w:rFonts w:ascii="Times New Roman" w:hAnsi="Times New Roman" w:cs="Times New Roman"/>
          <w:sz w:val="28"/>
          <w:szCs w:val="28"/>
          <w:lang w:eastAsia="ru-RU"/>
        </w:rPr>
        <w:t>С обработкой, передачей и хранением персональных данных в соответствии с Федеральным законом от 27 июля 2006 г. № 152-ФЗ «О персональных данных» в целях и объеме, необходимых для получения муниципальной услуги согласен.</w:t>
      </w:r>
    </w:p>
    <w:p w:rsidR="00176221" w:rsidRPr="003B0848" w:rsidRDefault="00176221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24"/>
          <w:lang w:eastAsia="ru-RU"/>
        </w:rPr>
      </w:pPr>
    </w:p>
    <w:p w:rsidR="00176221" w:rsidRPr="003B0848" w:rsidRDefault="00176221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24"/>
          <w:lang w:eastAsia="ru-RU"/>
        </w:rPr>
      </w:pPr>
    </w:p>
    <w:p w:rsidR="0032456C" w:rsidRPr="003B0848" w:rsidRDefault="0032456C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24"/>
          <w:lang w:eastAsia="ru-RU"/>
        </w:rPr>
      </w:pPr>
      <w:r w:rsidRPr="003B0848">
        <w:rPr>
          <w:rFonts w:ascii="Times New Roman" w:hAnsi="Times New Roman" w:cs="Times New Roman"/>
          <w:szCs w:val="24"/>
          <w:lang w:eastAsia="ru-RU"/>
        </w:rPr>
        <w:tab/>
      </w:r>
      <w:r w:rsidRPr="003B0848">
        <w:rPr>
          <w:rFonts w:ascii="Times New Roman" w:hAnsi="Times New Roman" w:cs="Times New Roman"/>
          <w:szCs w:val="24"/>
          <w:lang w:eastAsia="ru-RU"/>
        </w:rPr>
        <w:tab/>
      </w:r>
      <w:r w:rsidRPr="003B0848">
        <w:rPr>
          <w:rFonts w:ascii="Times New Roman" w:hAnsi="Times New Roman" w:cs="Times New Roman"/>
          <w:szCs w:val="24"/>
          <w:lang w:eastAsia="ru-RU"/>
        </w:rPr>
        <w:tab/>
      </w:r>
      <w:r w:rsidRPr="003B0848">
        <w:rPr>
          <w:rFonts w:ascii="Times New Roman" w:hAnsi="Times New Roman" w:cs="Times New Roman"/>
          <w:szCs w:val="24"/>
          <w:lang w:eastAsia="ru-RU"/>
        </w:rPr>
        <w:tab/>
      </w:r>
    </w:p>
    <w:p w:rsidR="0032456C" w:rsidRPr="003B0848" w:rsidRDefault="0032456C" w:rsidP="003245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>Подпись ____________________________________________        Дата __________</w:t>
      </w:r>
    </w:p>
    <w:p w:rsidR="0032456C" w:rsidRPr="003B0848" w:rsidRDefault="000F7DE6" w:rsidP="00A52BE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Cs w:val="24"/>
          <w:lang w:eastAsia="ru-RU"/>
        </w:rPr>
      </w:pPr>
      <w:r w:rsidRPr="003B0848">
        <w:rPr>
          <w:rFonts w:ascii="Times New Roman" w:hAnsi="Times New Roman" w:cs="Times New Roman"/>
          <w:szCs w:val="24"/>
          <w:lang w:eastAsia="ru-RU"/>
        </w:rPr>
        <w:t xml:space="preserve">(ФИО </w:t>
      </w:r>
      <w:r w:rsidR="0032456C" w:rsidRPr="003B0848">
        <w:rPr>
          <w:rFonts w:ascii="Times New Roman" w:hAnsi="Times New Roman" w:cs="Times New Roman"/>
          <w:szCs w:val="24"/>
          <w:lang w:eastAsia="ru-RU"/>
        </w:rPr>
        <w:t xml:space="preserve"> физического лица либо его представителя)</w:t>
      </w:r>
    </w:p>
    <w:p w:rsidR="00227802" w:rsidRPr="003B0848" w:rsidRDefault="00227802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004B2F" w:rsidRPr="003B0848" w:rsidRDefault="00004B2F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004B2F" w:rsidRPr="003B0848" w:rsidRDefault="00004B2F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004B2F" w:rsidRPr="003B0848" w:rsidRDefault="00004B2F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004B2F" w:rsidRPr="003B0848" w:rsidRDefault="00004B2F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004B2F" w:rsidRPr="003B0848" w:rsidRDefault="00004B2F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004B2F" w:rsidRPr="003B0848" w:rsidRDefault="00004B2F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004B2F" w:rsidRPr="003B0848" w:rsidRDefault="00004B2F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004B2F" w:rsidRPr="003B0848" w:rsidRDefault="00004B2F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EF3475" w:rsidRPr="003B0848" w:rsidRDefault="00EF3475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F74141" w:rsidRPr="003B0848" w:rsidRDefault="00F74141" w:rsidP="0022780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  <w:lang w:eastAsia="ru-RU"/>
        </w:rPr>
      </w:pPr>
    </w:p>
    <w:p w:rsidR="00004B2F" w:rsidRPr="003B0848" w:rsidRDefault="00004B2F" w:rsidP="00004B2F">
      <w:pPr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Cs w:val="20"/>
          <w:lang w:eastAsia="ru-RU"/>
        </w:rPr>
      </w:pPr>
      <w:r w:rsidRPr="003B0848">
        <w:rPr>
          <w:rFonts w:ascii="Times New Roman" w:hAnsi="Times New Roman" w:cs="Times New Roman"/>
          <w:szCs w:val="20"/>
          <w:lang w:eastAsia="ru-RU"/>
        </w:rPr>
        <w:lastRenderedPageBreak/>
        <w:t>Приложение</w:t>
      </w:r>
      <w:r w:rsidR="00643791" w:rsidRPr="003B0848">
        <w:rPr>
          <w:rFonts w:ascii="Times New Roman" w:hAnsi="Times New Roman" w:cs="Times New Roman"/>
          <w:szCs w:val="20"/>
          <w:lang w:eastAsia="ru-RU"/>
        </w:rPr>
        <w:t xml:space="preserve"> </w:t>
      </w:r>
      <w:r w:rsidR="0035035C" w:rsidRPr="003B0848">
        <w:rPr>
          <w:rFonts w:ascii="Times New Roman" w:hAnsi="Times New Roman" w:cs="Times New Roman"/>
          <w:szCs w:val="20"/>
          <w:lang w:eastAsia="ru-RU"/>
        </w:rPr>
        <w:t>2</w:t>
      </w:r>
    </w:p>
    <w:p w:rsidR="000F7DE6" w:rsidRPr="003B0848" w:rsidRDefault="000F7DE6" w:rsidP="00004B2F">
      <w:pPr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Cs w:val="20"/>
          <w:lang w:eastAsia="ru-RU"/>
        </w:rPr>
      </w:pP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Главе администрации 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ind w:left="42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от ____________________________________</w:t>
      </w:r>
    </w:p>
    <w:p w:rsidR="0092436E" w:rsidRPr="003B0848" w:rsidRDefault="0092436E" w:rsidP="00A52BE1">
      <w:pPr>
        <w:suppressAutoHyphens w:val="0"/>
        <w:autoSpaceDE w:val="0"/>
        <w:autoSpaceDN w:val="0"/>
        <w:adjustRightInd w:val="0"/>
        <w:spacing w:after="0" w:line="240" w:lineRule="auto"/>
        <w:ind w:left="4248" w:firstLine="42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 xml:space="preserve">(для юридического лица - полное наименование, организационно-правовая форма, сведения о государственной регистрации; для физического лица </w:t>
      </w:r>
      <w:proofErr w:type="gramStart"/>
      <w:r w:rsidRPr="003B0848">
        <w:rPr>
          <w:rFonts w:ascii="Times New Roman" w:eastAsia="Times New Roman" w:hAnsi="Times New Roman" w:cs="Times New Roman"/>
          <w:szCs w:val="24"/>
          <w:lang w:eastAsia="ru-RU"/>
        </w:rPr>
        <w:t>-Ф</w:t>
      </w:r>
      <w:proofErr w:type="gramEnd"/>
      <w:r w:rsidRPr="003B0848">
        <w:rPr>
          <w:rFonts w:ascii="Times New Roman" w:eastAsia="Times New Roman" w:hAnsi="Times New Roman" w:cs="Times New Roman"/>
          <w:szCs w:val="24"/>
          <w:lang w:eastAsia="ru-RU"/>
        </w:rPr>
        <w:t>ИО, паспортные данные: серия, номер, каким органом и когда выдан паспорт)</w:t>
      </w:r>
    </w:p>
    <w:p w:rsidR="0092436E" w:rsidRPr="003B0848" w:rsidRDefault="0092436E" w:rsidP="00A52BE1">
      <w:pPr>
        <w:suppressAutoHyphens w:val="0"/>
        <w:autoSpaceDE w:val="0"/>
        <w:autoSpaceDN w:val="0"/>
        <w:adjustRightInd w:val="0"/>
        <w:spacing w:after="0" w:line="240" w:lineRule="auto"/>
        <w:ind w:left="3537" w:firstLine="70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________________________________________</w:t>
      </w:r>
    </w:p>
    <w:p w:rsidR="0092436E" w:rsidRPr="003B0848" w:rsidRDefault="0092436E" w:rsidP="00A52BE1">
      <w:pPr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                      ________________________________________</w:t>
      </w:r>
    </w:p>
    <w:p w:rsidR="0092436E" w:rsidRPr="003B0848" w:rsidRDefault="0092436E" w:rsidP="00A52BE1">
      <w:pPr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________________________________________</w:t>
      </w:r>
    </w:p>
    <w:p w:rsidR="0092436E" w:rsidRPr="003B0848" w:rsidRDefault="0092436E" w:rsidP="00A52BE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Адрес заявителя: _______________________</w:t>
      </w:r>
    </w:p>
    <w:p w:rsidR="0092436E" w:rsidRPr="003B0848" w:rsidRDefault="0092436E" w:rsidP="00A52BE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ind w:left="4956" w:firstLine="114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>(место нахождения юридического   лица/место    регистрации физического лица)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Телефон (факс) заявителя: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ФИО    уполномоченного     представителя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заявителя: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Паспортные данные представителя: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________________________________________</w:t>
      </w:r>
    </w:p>
    <w:p w:rsidR="0092436E" w:rsidRPr="003B0848" w:rsidRDefault="0092436E" w:rsidP="00A52BE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ab/>
        <w:t xml:space="preserve"> </w:t>
      </w:r>
      <w:r w:rsidRPr="006C5152">
        <w:rPr>
          <w:rFonts w:ascii="Times New Roman" w:eastAsia="Times New Roman" w:hAnsi="Times New Roman" w:cs="Times New Roman"/>
          <w:sz w:val="20"/>
          <w:szCs w:val="24"/>
          <w:lang w:eastAsia="ru-RU"/>
        </w:rPr>
        <w:t>(серия, номер, каким органом и когда выдан паспорт)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Документ, подтверждающий    полномочия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представителя: _________________________</w:t>
      </w:r>
    </w:p>
    <w:p w:rsidR="0092436E" w:rsidRPr="003B0848" w:rsidRDefault="0092436E" w:rsidP="0092436E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92436E" w:rsidRPr="003B0848" w:rsidRDefault="0092436E" w:rsidP="00A52BE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(наименование и реквизиты документа)</w:t>
      </w:r>
    </w:p>
    <w:p w:rsidR="0092436E" w:rsidRPr="003B0848" w:rsidRDefault="0092436E" w:rsidP="00004B2F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</w:p>
    <w:p w:rsidR="0092436E" w:rsidRPr="003B0848" w:rsidRDefault="0092436E" w:rsidP="00004B2F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ЗАЯВЛЕНИЕ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 выдаче копии  уведомления о соответствии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построенных</w:t>
      </w:r>
      <w:proofErr w:type="gramEnd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Прошу выдать копию </w:t>
      </w:r>
      <w:r w:rsidR="00C329D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уведомления о соответствии </w:t>
      </w:r>
      <w:proofErr w:type="gramStart"/>
      <w:r w:rsidR="00C329D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построенных</w:t>
      </w:r>
      <w:proofErr w:type="gramEnd"/>
      <w:r w:rsidR="00C329D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  от____________№____________, выданного</w:t>
      </w:r>
      <w:r w:rsidR="00A52BE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______________________________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_____________________________________________</w:t>
      </w:r>
      <w:r w:rsidR="00A52BE1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</w:p>
    <w:p w:rsidR="0092436E" w:rsidRPr="003B0848" w:rsidRDefault="0092436E" w:rsidP="00A52BE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  <w:lang w:eastAsia="ru-RU"/>
        </w:rPr>
      </w:pPr>
      <w:r w:rsidRPr="003B0848">
        <w:rPr>
          <w:rFonts w:ascii="Times New Roman" w:eastAsia="Times New Roman" w:hAnsi="Times New Roman" w:cs="Times New Roman"/>
          <w:szCs w:val="20"/>
          <w:lang w:eastAsia="ru-RU"/>
        </w:rPr>
        <w:t>(наименование уполномоченного органа)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в связи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proofErr w:type="gramEnd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___________________________________</w:t>
      </w:r>
      <w:r w:rsidR="00A52BE1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___________________________________________________</w:t>
      </w:r>
      <w:r w:rsidR="00A52BE1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_____________________________________________</w:t>
      </w:r>
      <w:r w:rsidR="00A52BE1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Приложение  _______________________</w:t>
      </w:r>
      <w:r w:rsidR="00A52BE1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 ____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л</w:t>
      </w:r>
      <w:proofErr w:type="gramEnd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2436E" w:rsidRPr="003B0848" w:rsidRDefault="00A52BE1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92436E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Результат  предоставления муниципальной услуги прошу (указать один из перечисленных способов):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Style w:val="aa"/>
        <w:tblW w:w="10456" w:type="dxa"/>
        <w:tblLook w:val="04A0" w:firstRow="1" w:lastRow="0" w:firstColumn="1" w:lastColumn="0" w:noHBand="0" w:noVBand="1"/>
      </w:tblPr>
      <w:tblGrid>
        <w:gridCol w:w="9322"/>
        <w:gridCol w:w="1134"/>
      </w:tblGrid>
      <w:tr w:rsidR="0092436E" w:rsidRPr="003B0848" w:rsidTr="00A52BE1">
        <w:trPr>
          <w:trHeight w:val="404"/>
        </w:trPr>
        <w:tc>
          <w:tcPr>
            <w:tcW w:w="9322" w:type="dxa"/>
          </w:tcPr>
          <w:p w:rsidR="0092436E" w:rsidRPr="003B0848" w:rsidRDefault="0092436E" w:rsidP="0092436E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Направить на  адрес электронной почты____________________________________ </w:t>
            </w:r>
          </w:p>
        </w:tc>
        <w:tc>
          <w:tcPr>
            <w:tcW w:w="1134" w:type="dxa"/>
          </w:tcPr>
          <w:p w:rsidR="0092436E" w:rsidRPr="003B0848" w:rsidRDefault="0092436E" w:rsidP="0092436E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2436E" w:rsidRPr="003B0848" w:rsidTr="00A52BE1">
        <w:trPr>
          <w:trHeight w:val="404"/>
        </w:trPr>
        <w:tc>
          <w:tcPr>
            <w:tcW w:w="9322" w:type="dxa"/>
          </w:tcPr>
          <w:p w:rsidR="00A52BE1" w:rsidRDefault="0092436E" w:rsidP="0092436E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Направить в форме электронного документа в Личный кабинет </w:t>
            </w:r>
            <w:proofErr w:type="gramStart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</w:t>
            </w:r>
            <w:proofErr w:type="gramEnd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  <w:p w:rsidR="0092436E" w:rsidRPr="003B0848" w:rsidRDefault="0092436E" w:rsidP="0092436E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ЕПГУ/РПГУ</w:t>
            </w:r>
          </w:p>
        </w:tc>
        <w:tc>
          <w:tcPr>
            <w:tcW w:w="1134" w:type="dxa"/>
          </w:tcPr>
          <w:p w:rsidR="0092436E" w:rsidRPr="003B0848" w:rsidRDefault="0092436E" w:rsidP="0092436E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2436E" w:rsidRPr="003B0848" w:rsidTr="00A52BE1">
        <w:tc>
          <w:tcPr>
            <w:tcW w:w="9322" w:type="dxa"/>
          </w:tcPr>
          <w:p w:rsidR="00A52BE1" w:rsidRDefault="0092436E" w:rsidP="0092436E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Выдать на бумажном носителе в МФЦ, расположенном </w:t>
            </w:r>
          </w:p>
          <w:p w:rsidR="0092436E" w:rsidRPr="003B0848" w:rsidRDefault="0092436E" w:rsidP="0092436E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по адресу______________</w:t>
            </w:r>
          </w:p>
        </w:tc>
        <w:tc>
          <w:tcPr>
            <w:tcW w:w="1134" w:type="dxa"/>
          </w:tcPr>
          <w:p w:rsidR="0092436E" w:rsidRPr="003B0848" w:rsidRDefault="0092436E" w:rsidP="0092436E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2436E" w:rsidRPr="003B0848" w:rsidTr="00A52BE1">
        <w:tc>
          <w:tcPr>
            <w:tcW w:w="9322" w:type="dxa"/>
          </w:tcPr>
          <w:p w:rsidR="0092436E" w:rsidRPr="003B0848" w:rsidRDefault="0092436E" w:rsidP="0092436E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Выдать на бумажном носителе при личном обращении в уполномоченный орган</w:t>
            </w:r>
          </w:p>
        </w:tc>
        <w:tc>
          <w:tcPr>
            <w:tcW w:w="1134" w:type="dxa"/>
          </w:tcPr>
          <w:p w:rsidR="0092436E" w:rsidRPr="003B0848" w:rsidRDefault="0092436E" w:rsidP="0092436E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2436E" w:rsidRPr="003B0848" w:rsidTr="00A52BE1">
        <w:tc>
          <w:tcPr>
            <w:tcW w:w="9322" w:type="dxa"/>
          </w:tcPr>
          <w:p w:rsidR="00A52BE1" w:rsidRPr="003B0848" w:rsidRDefault="0092436E" w:rsidP="0092436E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Направить почтовым отправлением</w:t>
            </w:r>
          </w:p>
        </w:tc>
        <w:tc>
          <w:tcPr>
            <w:tcW w:w="1134" w:type="dxa"/>
          </w:tcPr>
          <w:p w:rsidR="0092436E" w:rsidRPr="003B0848" w:rsidRDefault="0092436E" w:rsidP="0092436E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74141" w:rsidRPr="003B0848" w:rsidRDefault="00A52BE1" w:rsidP="00F7414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4"/>
          <w:lang w:eastAsia="ru-RU"/>
        </w:rPr>
        <w:tab/>
      </w:r>
      <w:r w:rsidR="00F74141" w:rsidRPr="003B0848">
        <w:rPr>
          <w:rFonts w:ascii="Times New Roman" w:hAnsi="Times New Roman" w:cs="Times New Roman"/>
          <w:sz w:val="28"/>
          <w:szCs w:val="24"/>
          <w:lang w:eastAsia="ru-RU"/>
        </w:rPr>
        <w:t>Решение об отказе в приеме документов, необходимых для предоставления муниципальной услуги  прошу направить (нужное отметить):</w:t>
      </w:r>
    </w:p>
    <w:p w:rsidR="00F74141" w:rsidRPr="003B0848" w:rsidRDefault="00F74141" w:rsidP="00F7414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</w:p>
    <w:tbl>
      <w:tblPr>
        <w:tblStyle w:val="aa"/>
        <w:tblW w:w="10456" w:type="dxa"/>
        <w:tblLook w:val="04A0" w:firstRow="1" w:lastRow="0" w:firstColumn="1" w:lastColumn="0" w:noHBand="0" w:noVBand="1"/>
      </w:tblPr>
      <w:tblGrid>
        <w:gridCol w:w="9322"/>
        <w:gridCol w:w="1134"/>
      </w:tblGrid>
      <w:tr w:rsidR="00F74141" w:rsidRPr="003B0848" w:rsidTr="00A52BE1">
        <w:trPr>
          <w:trHeight w:val="404"/>
        </w:trPr>
        <w:tc>
          <w:tcPr>
            <w:tcW w:w="9322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Направить на электронную почту ________________________________________</w:t>
            </w:r>
          </w:p>
        </w:tc>
        <w:tc>
          <w:tcPr>
            <w:tcW w:w="1134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F74141" w:rsidRPr="003B0848" w:rsidTr="00A52BE1">
        <w:trPr>
          <w:trHeight w:val="404"/>
        </w:trPr>
        <w:tc>
          <w:tcPr>
            <w:tcW w:w="9322" w:type="dxa"/>
          </w:tcPr>
          <w:p w:rsidR="00A52BE1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Направить в форме электронного документа в Личный кабинет </w:t>
            </w:r>
            <w:proofErr w:type="gramStart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</w:t>
            </w:r>
            <w:proofErr w:type="gramEnd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ЕПГУ/РПГУ</w:t>
            </w:r>
          </w:p>
        </w:tc>
        <w:tc>
          <w:tcPr>
            <w:tcW w:w="1134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F74141" w:rsidRPr="003B0848" w:rsidTr="00A52BE1">
        <w:tc>
          <w:tcPr>
            <w:tcW w:w="9322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Выдать на бумажном носителе при личном обращении в уполномоченный орган</w:t>
            </w:r>
          </w:p>
        </w:tc>
        <w:tc>
          <w:tcPr>
            <w:tcW w:w="1134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F74141" w:rsidRPr="003B0848" w:rsidTr="00A52BE1">
        <w:tc>
          <w:tcPr>
            <w:tcW w:w="9322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Направить почтовым отправлением</w:t>
            </w:r>
          </w:p>
        </w:tc>
        <w:tc>
          <w:tcPr>
            <w:tcW w:w="1134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F74141" w:rsidRPr="003B0848" w:rsidRDefault="00F74141" w:rsidP="00F7414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</w:p>
    <w:p w:rsidR="00F74141" w:rsidRPr="003B0848" w:rsidRDefault="00A52BE1" w:rsidP="00F7414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4"/>
          <w:lang w:eastAsia="ru-RU"/>
        </w:rPr>
        <w:tab/>
      </w:r>
      <w:r w:rsidR="00F74141" w:rsidRPr="003B0848">
        <w:rPr>
          <w:rFonts w:ascii="Times New Roman" w:hAnsi="Times New Roman" w:cs="Times New Roman"/>
          <w:sz w:val="28"/>
          <w:szCs w:val="24"/>
          <w:lang w:eastAsia="ru-RU"/>
        </w:rPr>
        <w:t>Прошу проинформировать меня о ходе предоставления муниципальной услуги путем (</w:t>
      </w:r>
      <w:proofErr w:type="gramStart"/>
      <w:r w:rsidR="00F74141" w:rsidRPr="003B0848">
        <w:rPr>
          <w:rFonts w:ascii="Times New Roman" w:hAnsi="Times New Roman" w:cs="Times New Roman"/>
          <w:sz w:val="28"/>
          <w:szCs w:val="24"/>
          <w:lang w:eastAsia="ru-RU"/>
        </w:rPr>
        <w:t>нужное</w:t>
      </w:r>
      <w:proofErr w:type="gramEnd"/>
      <w:r w:rsidR="00F74141"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 отметить):</w:t>
      </w:r>
    </w:p>
    <w:p w:rsidR="00F74141" w:rsidRPr="003B0848" w:rsidRDefault="00F74141" w:rsidP="00F7414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eastAsia="ru-RU"/>
        </w:rPr>
      </w:pPr>
    </w:p>
    <w:tbl>
      <w:tblPr>
        <w:tblStyle w:val="aa"/>
        <w:tblW w:w="10456" w:type="dxa"/>
        <w:tblLook w:val="04A0" w:firstRow="1" w:lastRow="0" w:firstColumn="1" w:lastColumn="0" w:noHBand="0" w:noVBand="1"/>
      </w:tblPr>
      <w:tblGrid>
        <w:gridCol w:w="9322"/>
        <w:gridCol w:w="1134"/>
      </w:tblGrid>
      <w:tr w:rsidR="00F74141" w:rsidRPr="003B0848" w:rsidTr="00A52BE1">
        <w:trPr>
          <w:trHeight w:val="404"/>
        </w:trPr>
        <w:tc>
          <w:tcPr>
            <w:tcW w:w="9322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Направления сообщения на электронную почту ________________________________________</w:t>
            </w:r>
          </w:p>
        </w:tc>
        <w:tc>
          <w:tcPr>
            <w:tcW w:w="1134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F74141" w:rsidRPr="003B0848" w:rsidTr="00A52BE1">
        <w:trPr>
          <w:trHeight w:val="404"/>
        </w:trPr>
        <w:tc>
          <w:tcPr>
            <w:tcW w:w="9322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Направления в Личный кабинет на ЕПГУ/РПГУ</w:t>
            </w:r>
          </w:p>
        </w:tc>
        <w:tc>
          <w:tcPr>
            <w:tcW w:w="1134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654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F74141" w:rsidRPr="003B0848" w:rsidTr="00A52BE1">
        <w:tc>
          <w:tcPr>
            <w:tcW w:w="9322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Направления рассылки  по сети подвижной радиотелефонной связи </w:t>
            </w:r>
            <w:proofErr w:type="gramStart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коротких</w:t>
            </w:r>
            <w:proofErr w:type="gramEnd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 xml:space="preserve"> текстовых смс-сообщений</w:t>
            </w:r>
          </w:p>
        </w:tc>
        <w:tc>
          <w:tcPr>
            <w:tcW w:w="1134" w:type="dxa"/>
          </w:tcPr>
          <w:p w:rsidR="00F74141" w:rsidRPr="003B0848" w:rsidRDefault="00F74141" w:rsidP="00A8402F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F74141" w:rsidRPr="003B0848" w:rsidRDefault="00F74141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92436E" w:rsidRPr="00A52BE1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С обработкой, передачей и хранением персональных данных в соответствии с Федеральным законом от 27 июля 2006 г. № 152-ФЗ «О персональных данных» в целях и объеме, необходимых для получения муниципальной услуги согласен.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ab/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Подпись ____________________________________________        Дата __________</w:t>
      </w: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2436E" w:rsidRPr="003B0848" w:rsidRDefault="0092436E" w:rsidP="0092436E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>(ФИО и должность представителя ЮЛ;</w:t>
      </w:r>
      <w:r w:rsidR="00A52BE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>ФИО физического лица либо его представителя)</w:t>
      </w:r>
    </w:p>
    <w:p w:rsidR="002640C8" w:rsidRPr="003B0848" w:rsidRDefault="002640C8" w:rsidP="00004B2F">
      <w:pPr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Cs w:val="20"/>
          <w:lang w:eastAsia="ru-RU"/>
        </w:rPr>
      </w:pPr>
    </w:p>
    <w:p w:rsidR="00B81229" w:rsidRPr="003B0848" w:rsidRDefault="00B81229" w:rsidP="00004B2F">
      <w:pPr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Cs w:val="20"/>
          <w:lang w:eastAsia="ru-RU"/>
        </w:rPr>
      </w:pPr>
    </w:p>
    <w:p w:rsidR="000F7DE6" w:rsidRPr="00A52BE1" w:rsidRDefault="000F7DE6" w:rsidP="000F7DE6">
      <w:pPr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0"/>
          <w:lang w:eastAsia="ru-RU"/>
        </w:rPr>
      </w:pPr>
      <w:r w:rsidRPr="00A52BE1">
        <w:rPr>
          <w:rFonts w:ascii="Times New Roman" w:hAnsi="Times New Roman" w:cs="Times New Roman"/>
          <w:sz w:val="28"/>
          <w:szCs w:val="20"/>
          <w:lang w:eastAsia="ru-RU"/>
        </w:rPr>
        <w:lastRenderedPageBreak/>
        <w:t xml:space="preserve">Приложение </w:t>
      </w:r>
      <w:r w:rsidR="0035035C" w:rsidRPr="00A52BE1">
        <w:rPr>
          <w:rFonts w:ascii="Times New Roman" w:hAnsi="Times New Roman" w:cs="Times New Roman"/>
          <w:sz w:val="28"/>
          <w:szCs w:val="20"/>
          <w:lang w:eastAsia="ru-RU"/>
        </w:rPr>
        <w:t>3</w:t>
      </w:r>
    </w:p>
    <w:p w:rsidR="000F7DE6" w:rsidRPr="003B0848" w:rsidRDefault="000F7DE6" w:rsidP="000F7DE6">
      <w:pPr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Cs w:val="20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Кому ____________________________________</w:t>
      </w:r>
    </w:p>
    <w:p w:rsidR="00134EC1" w:rsidRPr="003B0848" w:rsidRDefault="00134EC1" w:rsidP="00A52BE1">
      <w:pPr>
        <w:suppressAutoHyphens w:val="0"/>
        <w:autoSpaceDE w:val="0"/>
        <w:autoSpaceDN w:val="0"/>
        <w:adjustRightInd w:val="0"/>
        <w:spacing w:after="0" w:line="240" w:lineRule="auto"/>
        <w:ind w:left="4248" w:firstLine="42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szCs w:val="24"/>
          <w:lang w:eastAsia="ru-RU"/>
        </w:rPr>
        <w:t>(наименование застройщика (фамилия, имя, отчество (последнее при наличии) –</w:t>
      </w:r>
      <w:r w:rsidR="00A52BE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>для граждан, полное наименование организации, фамилия, имя, отчество (последнее при наличии) руководителя – для юридических лиц</w:t>
      </w:r>
      <w:proofErr w:type="gramEnd"/>
    </w:p>
    <w:p w:rsidR="00134EC1" w:rsidRPr="003B0848" w:rsidRDefault="00134EC1" w:rsidP="00A52BE1">
      <w:pPr>
        <w:suppressAutoHyphens w:val="0"/>
        <w:autoSpaceDE w:val="0"/>
        <w:autoSpaceDN w:val="0"/>
        <w:adjustRightInd w:val="0"/>
        <w:spacing w:after="0" w:line="240" w:lineRule="auto"/>
        <w:ind w:left="3537" w:firstLine="70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________________________________________</w:t>
      </w:r>
    </w:p>
    <w:p w:rsidR="00134EC1" w:rsidRPr="003B0848" w:rsidRDefault="00134EC1" w:rsidP="00A52BE1">
      <w:pPr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                      ________________________________________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333E7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333E7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Адрес заявителя: _______________________</w:t>
      </w:r>
      <w:r w:rsidR="00A52BE1">
        <w:rPr>
          <w:rFonts w:ascii="Times New Roman" w:eastAsia="Times New Roman" w:hAnsi="Times New Roman" w:cs="Times New Roman"/>
          <w:sz w:val="28"/>
          <w:szCs w:val="24"/>
          <w:lang w:eastAsia="ru-RU"/>
        </w:rPr>
        <w:t>____</w:t>
      </w:r>
    </w:p>
    <w:p w:rsidR="00134EC1" w:rsidRPr="003B0848" w:rsidRDefault="00134EC1" w:rsidP="00A52BE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 xml:space="preserve">                                                                                    (почтовый индекс и адрес,  адрес    электронной почты</w:t>
      </w:r>
      <w:proofErr w:type="gramStart"/>
      <w:r w:rsidRPr="003B0848">
        <w:rPr>
          <w:rFonts w:ascii="Times New Roman" w:eastAsia="Times New Roman" w:hAnsi="Times New Roman" w:cs="Times New Roman"/>
          <w:szCs w:val="24"/>
          <w:lang w:eastAsia="ru-RU"/>
        </w:rPr>
        <w:t xml:space="preserve"> )</w:t>
      </w:r>
      <w:proofErr w:type="gramEnd"/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Телефон (факс) заявителя: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ОТКАЗ</w:t>
      </w: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приеме документов, необходимых для предоставления услуги</w:t>
      </w: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ab/>
      </w: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приеме документов, необходимых для предоставления услуги: </w:t>
      </w: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___________________________________</w:t>
      </w:r>
      <w:r w:rsidR="00A52BE1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_______________________________</w:t>
      </w: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__________________________________</w:t>
      </w:r>
      <w:r w:rsidR="00A52BE1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</w:t>
      </w: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,</w:t>
      </w: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                                   (указывается наименование услуги)</w:t>
      </w: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Вам отказано по следующим основаниям: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73"/>
        <w:gridCol w:w="4489"/>
        <w:gridCol w:w="4111"/>
      </w:tblGrid>
      <w:tr w:rsidR="00134EC1" w:rsidRPr="003B0848" w:rsidTr="00A52BE1">
        <w:tc>
          <w:tcPr>
            <w:tcW w:w="1573" w:type="dxa"/>
          </w:tcPr>
          <w:p w:rsidR="00134EC1" w:rsidRPr="00A52BE1" w:rsidRDefault="00134EC1" w:rsidP="00134EC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52BE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 пункта Регламента</w:t>
            </w:r>
          </w:p>
        </w:tc>
        <w:tc>
          <w:tcPr>
            <w:tcW w:w="4489" w:type="dxa"/>
          </w:tcPr>
          <w:p w:rsidR="00134EC1" w:rsidRPr="00A52BE1" w:rsidRDefault="00134EC1" w:rsidP="00134EC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52BE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Наименование основания для отказа в приеме документов</w:t>
            </w:r>
          </w:p>
        </w:tc>
        <w:tc>
          <w:tcPr>
            <w:tcW w:w="4111" w:type="dxa"/>
          </w:tcPr>
          <w:p w:rsidR="00134EC1" w:rsidRPr="00A52BE1" w:rsidRDefault="00134EC1" w:rsidP="00134EC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52BE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Разъяснение причин отказа в приеме документов </w:t>
            </w:r>
          </w:p>
        </w:tc>
      </w:tr>
      <w:tr w:rsidR="00134EC1" w:rsidRPr="003B0848" w:rsidTr="00A52BE1">
        <w:tc>
          <w:tcPr>
            <w:tcW w:w="1573" w:type="dxa"/>
          </w:tcPr>
          <w:p w:rsidR="00134EC1" w:rsidRPr="003B0848" w:rsidRDefault="00134EC1" w:rsidP="00134EC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28"/>
                <w:lang w:eastAsia="ru-RU"/>
              </w:rPr>
            </w:pPr>
          </w:p>
        </w:tc>
        <w:tc>
          <w:tcPr>
            <w:tcW w:w="4489" w:type="dxa"/>
          </w:tcPr>
          <w:p w:rsidR="00134EC1" w:rsidRPr="003B0848" w:rsidRDefault="00134EC1" w:rsidP="00134EC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28"/>
                <w:lang w:eastAsia="ru-RU"/>
              </w:rPr>
            </w:pPr>
          </w:p>
        </w:tc>
        <w:tc>
          <w:tcPr>
            <w:tcW w:w="4111" w:type="dxa"/>
          </w:tcPr>
          <w:p w:rsidR="00134EC1" w:rsidRPr="003B0848" w:rsidRDefault="00134EC1" w:rsidP="00134EC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28"/>
                <w:lang w:eastAsia="ru-RU"/>
              </w:rPr>
            </w:pPr>
          </w:p>
        </w:tc>
      </w:tr>
      <w:tr w:rsidR="00134EC1" w:rsidRPr="003B0848" w:rsidTr="00A52BE1">
        <w:tc>
          <w:tcPr>
            <w:tcW w:w="1573" w:type="dxa"/>
          </w:tcPr>
          <w:p w:rsidR="00134EC1" w:rsidRPr="003B0848" w:rsidRDefault="00134EC1" w:rsidP="00134EC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28"/>
                <w:lang w:eastAsia="ru-RU"/>
              </w:rPr>
            </w:pPr>
          </w:p>
        </w:tc>
        <w:tc>
          <w:tcPr>
            <w:tcW w:w="4489" w:type="dxa"/>
          </w:tcPr>
          <w:p w:rsidR="00134EC1" w:rsidRPr="003B0848" w:rsidRDefault="00134EC1" w:rsidP="00134EC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28"/>
                <w:lang w:eastAsia="ru-RU"/>
              </w:rPr>
            </w:pPr>
          </w:p>
        </w:tc>
        <w:tc>
          <w:tcPr>
            <w:tcW w:w="4111" w:type="dxa"/>
          </w:tcPr>
          <w:p w:rsidR="00134EC1" w:rsidRPr="003B0848" w:rsidRDefault="00134EC1" w:rsidP="00134EC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28"/>
                <w:lang w:eastAsia="ru-RU"/>
              </w:rPr>
            </w:pPr>
          </w:p>
        </w:tc>
      </w:tr>
      <w:tr w:rsidR="00134EC1" w:rsidRPr="003B0848" w:rsidTr="00A52BE1">
        <w:tc>
          <w:tcPr>
            <w:tcW w:w="1573" w:type="dxa"/>
          </w:tcPr>
          <w:p w:rsidR="00134EC1" w:rsidRPr="003B0848" w:rsidRDefault="00134EC1" w:rsidP="00134EC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28"/>
                <w:lang w:eastAsia="ru-RU"/>
              </w:rPr>
            </w:pPr>
          </w:p>
        </w:tc>
        <w:tc>
          <w:tcPr>
            <w:tcW w:w="4489" w:type="dxa"/>
          </w:tcPr>
          <w:p w:rsidR="00134EC1" w:rsidRPr="003B0848" w:rsidRDefault="00134EC1" w:rsidP="00134EC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28"/>
                <w:lang w:eastAsia="ru-RU"/>
              </w:rPr>
            </w:pPr>
          </w:p>
        </w:tc>
        <w:tc>
          <w:tcPr>
            <w:tcW w:w="4111" w:type="dxa"/>
          </w:tcPr>
          <w:p w:rsidR="00134EC1" w:rsidRPr="003B0848" w:rsidRDefault="00134EC1" w:rsidP="00134EC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32"/>
                <w:szCs w:val="28"/>
                <w:lang w:eastAsia="ru-RU"/>
              </w:rPr>
            </w:pPr>
          </w:p>
        </w:tc>
      </w:tr>
    </w:tbl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Дополнительно информируем: </w:t>
      </w: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</w:t>
      </w:r>
      <w:r w:rsidR="00A52BE1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_________________________________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__________________________________</w:t>
      </w:r>
      <w:r w:rsidR="00A52BE1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</w:t>
      </w: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4"/>
          <w:szCs w:val="28"/>
          <w:lang w:eastAsia="ru-RU"/>
        </w:rPr>
        <w:t>(указывается информация, необходимая для устранения причин отказа в приеме документов, необходимых для предоставления услуги, а также иная дополнительная информация при наличии)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ab/>
      </w: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устранении выявленных недостатков, Вы вправе обратиться   с </w:t>
      </w:r>
      <w:r w:rsidR="00C329D1"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уведомлением об окончании строительства/</w:t>
      </w: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заявлением</w:t>
      </w:r>
      <w:r w:rsidR="00E83AEF" w:rsidRPr="00A52BE1">
        <w:rPr>
          <w:rFonts w:ascii="Times New Roman" w:hAnsi="Times New Roman" w:cs="Times New Roman"/>
          <w:sz w:val="28"/>
          <w:szCs w:val="28"/>
          <w:lang w:eastAsia="ru-RU"/>
        </w:rPr>
        <w:t>об исправлении опечаток или ошибок/ заявлением о выдаче копии уведомления о соответствии</w:t>
      </w: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документами за предоставлением муниципальной  услугой.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              ________________         ___________________</w:t>
      </w:r>
    </w:p>
    <w:p w:rsidR="00A52BE1" w:rsidRDefault="00A52BE1" w:rsidP="00134EC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  <w:r w:rsidR="00134EC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="00134EC1"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должность)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(подпись)                                  </w:t>
      </w:r>
      <w:r w:rsidR="00134EC1"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(фамилия, имя, отчество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134EC1"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34EC1" w:rsidRPr="00A52BE1" w:rsidRDefault="00A52BE1" w:rsidP="00134EC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  <w:r w:rsidR="00134EC1"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>(последнее – при наличии)</w:t>
      </w:r>
    </w:p>
    <w:p w:rsidR="00A52BE1" w:rsidRDefault="00A52BE1" w:rsidP="001907CB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1907CB" w:rsidRPr="003B0848" w:rsidRDefault="001907CB" w:rsidP="001907CB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hAnsi="Times New Roman" w:cs="Times New Roman"/>
          <w:sz w:val="28"/>
          <w:szCs w:val="24"/>
          <w:lang w:eastAsia="ru-RU"/>
        </w:rPr>
        <w:t xml:space="preserve">Приложение 4 </w:t>
      </w:r>
    </w:p>
    <w:p w:rsidR="001907CB" w:rsidRPr="003B0848" w:rsidRDefault="001907CB" w:rsidP="001907CB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hAnsi="Times New Roman" w:cs="Times New Roman"/>
          <w:sz w:val="28"/>
          <w:szCs w:val="24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Кому ____________________________________</w:t>
      </w:r>
    </w:p>
    <w:p w:rsidR="00134EC1" w:rsidRPr="003B0848" w:rsidRDefault="00134EC1" w:rsidP="00A52BE1">
      <w:pPr>
        <w:suppressAutoHyphens w:val="0"/>
        <w:autoSpaceDE w:val="0"/>
        <w:autoSpaceDN w:val="0"/>
        <w:adjustRightInd w:val="0"/>
        <w:spacing w:after="0" w:line="240" w:lineRule="auto"/>
        <w:ind w:left="4248" w:firstLine="42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 xml:space="preserve">(наименование застройщика (фамилия, имя, отчество (последнее при наличии) </w:t>
      </w:r>
      <w:proofErr w:type="gramStart"/>
      <w:r w:rsidRPr="003B0848">
        <w:rPr>
          <w:rFonts w:ascii="Times New Roman" w:eastAsia="Times New Roman" w:hAnsi="Times New Roman" w:cs="Times New Roman"/>
          <w:szCs w:val="24"/>
          <w:lang w:eastAsia="ru-RU"/>
        </w:rPr>
        <w:t>–д</w:t>
      </w:r>
      <w:proofErr w:type="gramEnd"/>
      <w:r w:rsidRPr="003B0848">
        <w:rPr>
          <w:rFonts w:ascii="Times New Roman" w:eastAsia="Times New Roman" w:hAnsi="Times New Roman" w:cs="Times New Roman"/>
          <w:szCs w:val="24"/>
          <w:lang w:eastAsia="ru-RU"/>
        </w:rPr>
        <w:t>ля граждан, полное наименование организации, фамилия, имя, отчество (последнее при наличии) руководителя – для юридических лиц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3537" w:firstLine="70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________________________________________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                      ________________________________________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333E7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333E7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Адрес заявителя: _______________________</w:t>
      </w:r>
    </w:p>
    <w:p w:rsidR="00134EC1" w:rsidRPr="003B0848" w:rsidRDefault="00134EC1" w:rsidP="00A52BE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ind w:left="6372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>(почтовый индекс и ад</w:t>
      </w:r>
      <w:r w:rsidR="00A52BE1">
        <w:rPr>
          <w:rFonts w:ascii="Times New Roman" w:eastAsia="Times New Roman" w:hAnsi="Times New Roman" w:cs="Times New Roman"/>
          <w:szCs w:val="24"/>
          <w:lang w:eastAsia="ru-RU"/>
        </w:rPr>
        <w:t>рес, телефон, адре электронной почты</w:t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>)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Телефон (факс) заявителя: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A52BE1" w:rsidRDefault="00134EC1" w:rsidP="00134EC1">
      <w:pPr>
        <w:tabs>
          <w:tab w:val="center" w:pos="4676"/>
          <w:tab w:val="left" w:pos="6130"/>
        </w:tabs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ab/>
      </w: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УВЕДОМЛЕНИЕ</w:t>
      </w: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отказе в исправлении опечаток или ошибок 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__________________________________</w:t>
      </w:r>
      <w:r w:rsidR="00A52BE1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</w:t>
      </w:r>
    </w:p>
    <w:p w:rsidR="00134EC1" w:rsidRPr="00A52BE1" w:rsidRDefault="00134EC1" w:rsidP="00554300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4"/>
          <w:szCs w:val="28"/>
          <w:lang w:eastAsia="ru-RU"/>
        </w:rPr>
        <w:t>(</w:t>
      </w:r>
      <w:r w:rsidRPr="00A52BE1">
        <w:rPr>
          <w:rFonts w:ascii="Times New Roman" w:eastAsia="Times New Roman" w:hAnsi="Times New Roman" w:cs="Times New Roman"/>
          <w:szCs w:val="28"/>
          <w:lang w:eastAsia="ru-RU"/>
        </w:rPr>
        <w:t xml:space="preserve">наименование </w:t>
      </w:r>
      <w:r w:rsidRPr="00A52BE1">
        <w:rPr>
          <w:rFonts w:ascii="Times New Roman" w:eastAsia="Times New Roman" w:hAnsi="Times New Roman" w:cs="Times New Roman"/>
          <w:sz w:val="24"/>
          <w:szCs w:val="28"/>
          <w:lang w:eastAsia="ru-RU"/>
        </w:rPr>
        <w:t>уполномоченного органа)</w:t>
      </w: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________________________________________________  отказано в исправлении опечаток или ошибок. </w:t>
      </w: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ab/>
      </w:r>
      <w:proofErr w:type="gramStart"/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Данный отказ может быть обжалован в досудебном порядке путем направления жалобы в ________________________, а также в судебном порядке.</w:t>
      </w:r>
      <w:proofErr w:type="gramEnd"/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 информируем:_______</w:t>
      </w:r>
      <w:r w:rsidR="00A52BE1"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  <w:r w:rsid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_________________________________</w:t>
      </w:r>
      <w:r w:rsidR="00A52BE1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_________________________________</w:t>
      </w:r>
      <w:r w:rsidR="00A52BE1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</w:t>
      </w: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52BE1">
        <w:rPr>
          <w:rFonts w:ascii="Times New Roman" w:eastAsia="Times New Roman" w:hAnsi="Times New Roman" w:cs="Times New Roman"/>
          <w:szCs w:val="28"/>
          <w:lang w:eastAsia="ru-RU"/>
        </w:rPr>
        <w:t xml:space="preserve">указывается </w:t>
      </w:r>
      <w:r w:rsidRPr="00A52BE1">
        <w:rPr>
          <w:rFonts w:ascii="Times New Roman" w:eastAsia="Times New Roman" w:hAnsi="Times New Roman" w:cs="Times New Roman"/>
          <w:sz w:val="24"/>
          <w:szCs w:val="28"/>
          <w:lang w:eastAsia="ru-RU"/>
        </w:rPr>
        <w:t>информация при наличии)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ab/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A52BE1" w:rsidRPr="003B0848" w:rsidRDefault="00A52BE1" w:rsidP="00A52BE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              ________________         ___________________</w:t>
      </w:r>
    </w:p>
    <w:p w:rsidR="00A52BE1" w:rsidRDefault="00A52BE1" w:rsidP="00A52BE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должность)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(подпись)                                  </w:t>
      </w:r>
      <w:r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(фамилия, имя, отчество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52BE1" w:rsidRPr="00A52BE1" w:rsidRDefault="00A52BE1" w:rsidP="00A52BE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  <w:r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>(последнее – при наличии)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54300" w:rsidRPr="003B0848" w:rsidRDefault="00554300" w:rsidP="00134EC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640C8" w:rsidRPr="003B0848" w:rsidRDefault="002640C8" w:rsidP="00134EC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Приложение 5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Кому ____________________________________</w:t>
      </w:r>
    </w:p>
    <w:p w:rsidR="00134EC1" w:rsidRPr="003B0848" w:rsidRDefault="00134EC1" w:rsidP="00A52BE1">
      <w:pPr>
        <w:suppressAutoHyphens w:val="0"/>
        <w:autoSpaceDE w:val="0"/>
        <w:autoSpaceDN w:val="0"/>
        <w:adjustRightInd w:val="0"/>
        <w:spacing w:after="0" w:line="240" w:lineRule="auto"/>
        <w:ind w:left="4248" w:firstLine="42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 xml:space="preserve">(наименование застройщика (фамилия, имя, отчество (последнее при наличии) </w:t>
      </w:r>
      <w:proofErr w:type="gramStart"/>
      <w:r w:rsidRPr="003B0848">
        <w:rPr>
          <w:rFonts w:ascii="Times New Roman" w:eastAsia="Times New Roman" w:hAnsi="Times New Roman" w:cs="Times New Roman"/>
          <w:szCs w:val="24"/>
          <w:lang w:eastAsia="ru-RU"/>
        </w:rPr>
        <w:t>–д</w:t>
      </w:r>
      <w:proofErr w:type="gramEnd"/>
      <w:r w:rsidRPr="003B0848">
        <w:rPr>
          <w:rFonts w:ascii="Times New Roman" w:eastAsia="Times New Roman" w:hAnsi="Times New Roman" w:cs="Times New Roman"/>
          <w:szCs w:val="24"/>
          <w:lang w:eastAsia="ru-RU"/>
        </w:rPr>
        <w:t>ля граждан, полное наименование организации, фамилия, имя, отчество (последнее при наличии) руководителя – для юридических лиц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3537" w:firstLine="70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________________________________________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                      ________________________________________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333E7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333E7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Адрес заявителя: _______________________</w:t>
      </w:r>
    </w:p>
    <w:p w:rsidR="00134EC1" w:rsidRPr="003B0848" w:rsidRDefault="00134EC1" w:rsidP="00A52BE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 xml:space="preserve">                                                                                    (почтовый индекс и адр</w:t>
      </w:r>
      <w:r w:rsidR="00A52BE1">
        <w:rPr>
          <w:rFonts w:ascii="Times New Roman" w:eastAsia="Times New Roman" w:hAnsi="Times New Roman" w:cs="Times New Roman"/>
          <w:szCs w:val="24"/>
          <w:lang w:eastAsia="ru-RU"/>
        </w:rPr>
        <w:t>ес,  адрес    электронной почты</w:t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>)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Телефон (факс) заявителя: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A52BE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ОТКАЗ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выдаче копииуведомления о соответствии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построенных</w:t>
      </w:r>
      <w:proofErr w:type="gramEnd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ab/>
      </w: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выдаче копии </w:t>
      </w: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</w:t>
      </w:r>
      <w:r w:rsidR="00A52BE1">
        <w:rPr>
          <w:rFonts w:ascii="Times New Roman" w:eastAsia="Times New Roman" w:hAnsi="Times New Roman" w:cs="Times New Roman"/>
          <w:sz w:val="32"/>
          <w:szCs w:val="28"/>
          <w:lang w:eastAsia="ru-RU"/>
        </w:rPr>
        <w:t>___</w:t>
      </w: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</w:t>
      </w:r>
      <w:r w:rsidR="00A52BE1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________________________________</w:t>
      </w: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,</w:t>
      </w:r>
    </w:p>
    <w:p w:rsidR="00134EC1" w:rsidRPr="00A52BE1" w:rsidRDefault="00134EC1" w:rsidP="00A52BE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4"/>
          <w:szCs w:val="28"/>
          <w:lang w:eastAsia="ru-RU"/>
        </w:rPr>
        <w:t>(указывается наименование НПА)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A52BE1">
        <w:rPr>
          <w:rFonts w:ascii="Times New Roman" w:eastAsia="Times New Roman" w:hAnsi="Times New Roman" w:cs="Times New Roman"/>
          <w:sz w:val="28"/>
          <w:szCs w:val="28"/>
          <w:lang w:eastAsia="ru-RU"/>
        </w:rPr>
        <w:t>Вам отказано на основании</w:t>
      </w: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</w:t>
      </w:r>
      <w:r w:rsidR="00A52BE1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_______________________________________________________________</w:t>
      </w:r>
    </w:p>
    <w:p w:rsidR="00134EC1" w:rsidRPr="00D92D6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4EC1" w:rsidRPr="00D92D6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2D6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 информируем:______________________________________</w:t>
      </w:r>
      <w:r w:rsidR="00D92D61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Pr="00D92D61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_______________________________________________________________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______________________________________________________________</w:t>
      </w:r>
      <w:r w:rsidR="00D92D61">
        <w:rPr>
          <w:rFonts w:ascii="Times New Roman" w:eastAsia="Times New Roman" w:hAnsi="Times New Roman" w:cs="Times New Roman"/>
          <w:sz w:val="32"/>
          <w:szCs w:val="28"/>
          <w:lang w:eastAsia="ru-RU"/>
        </w:rPr>
        <w:t>_</w:t>
      </w:r>
    </w:p>
    <w:p w:rsidR="00134EC1" w:rsidRPr="00D92D61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92D61">
        <w:rPr>
          <w:rFonts w:ascii="Times New Roman" w:eastAsia="Times New Roman" w:hAnsi="Times New Roman" w:cs="Times New Roman"/>
          <w:sz w:val="24"/>
          <w:szCs w:val="28"/>
          <w:lang w:eastAsia="ru-RU"/>
        </w:rPr>
        <w:t>(указывается информация при наличии)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D92D61" w:rsidRPr="003B0848" w:rsidRDefault="00D92D61" w:rsidP="00D92D6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              ________________         ___________________</w:t>
      </w:r>
    </w:p>
    <w:p w:rsidR="00D92D61" w:rsidRDefault="00D92D61" w:rsidP="00D92D6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должность)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(подпись)                                  </w:t>
      </w:r>
      <w:r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(фамилия, имя, отчество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92D61" w:rsidRPr="00A52BE1" w:rsidRDefault="00D92D61" w:rsidP="00D92D6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  <w:r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>(последнее – при наличии)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3B0848" w:rsidRDefault="00134EC1" w:rsidP="00134EC1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134EC1" w:rsidRPr="003B0848" w:rsidRDefault="00134EC1" w:rsidP="00134EC1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134EC1" w:rsidRPr="003B0848" w:rsidRDefault="00134EC1" w:rsidP="00134EC1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1D35E8" w:rsidRPr="003B0848" w:rsidRDefault="001D35E8" w:rsidP="00134EC1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134EC1" w:rsidRPr="003B0848" w:rsidRDefault="00134EC1" w:rsidP="00134EC1">
      <w:pPr>
        <w:shd w:val="clear" w:color="auto" w:fill="FFFFFF"/>
        <w:suppressAutoHyphens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Приложение 6</w:t>
      </w:r>
    </w:p>
    <w:p w:rsidR="00134EC1" w:rsidRPr="003B0848" w:rsidRDefault="00134EC1" w:rsidP="00134EC1">
      <w:pPr>
        <w:shd w:val="clear" w:color="auto" w:fill="FFFFFF"/>
        <w:suppressAutoHyphens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Кому ____________________________________</w:t>
      </w:r>
    </w:p>
    <w:p w:rsidR="00134EC1" w:rsidRPr="003B0848" w:rsidRDefault="00134EC1" w:rsidP="00D92D61">
      <w:pPr>
        <w:suppressAutoHyphens w:val="0"/>
        <w:autoSpaceDE w:val="0"/>
        <w:autoSpaceDN w:val="0"/>
        <w:adjustRightInd w:val="0"/>
        <w:spacing w:after="0" w:line="240" w:lineRule="auto"/>
        <w:ind w:left="4248" w:firstLine="42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proofErr w:type="gramStart"/>
      <w:r w:rsidRPr="003B0848">
        <w:rPr>
          <w:rFonts w:ascii="Times New Roman" w:eastAsia="Times New Roman" w:hAnsi="Times New Roman" w:cs="Times New Roman"/>
          <w:szCs w:val="24"/>
          <w:lang w:eastAsia="ru-RU"/>
        </w:rPr>
        <w:t>(наименование застройщика (фамилия, имя, отчество (последнее при наличии) –</w:t>
      </w:r>
      <w:r w:rsidR="00D92D6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>для граждан, полное наименование организации, фамилия, имя, отчество (последнее при наличии) руководителя – для юридических лиц</w:t>
      </w:r>
      <w:proofErr w:type="gramEnd"/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3537" w:firstLine="70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________________________________________</w:t>
      </w:r>
      <w:r w:rsidR="00D92D61">
        <w:rPr>
          <w:rFonts w:ascii="Times New Roman" w:eastAsia="Times New Roman" w:hAnsi="Times New Roman" w:cs="Times New Roman"/>
          <w:sz w:val="28"/>
          <w:szCs w:val="24"/>
          <w:lang w:eastAsia="ru-RU"/>
        </w:rPr>
        <w:t>__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                      ________________________________________</w:t>
      </w:r>
    </w:p>
    <w:p w:rsidR="00134EC1" w:rsidRPr="003B0848" w:rsidRDefault="00134EC1" w:rsidP="00134EC1">
      <w:pPr>
        <w:suppressAutoHyphens w:val="0"/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333E7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333E75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Адрес заявителя: _______________________</w:t>
      </w:r>
      <w:r w:rsidR="00D92D61">
        <w:rPr>
          <w:rFonts w:ascii="Times New Roman" w:eastAsia="Times New Roman" w:hAnsi="Times New Roman" w:cs="Times New Roman"/>
          <w:sz w:val="28"/>
          <w:szCs w:val="24"/>
          <w:lang w:eastAsia="ru-RU"/>
        </w:rPr>
        <w:t>____</w:t>
      </w:r>
    </w:p>
    <w:p w:rsidR="00134EC1" w:rsidRPr="003B0848" w:rsidRDefault="00134EC1" w:rsidP="00D92D6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ind w:left="4253"/>
        <w:jc w:val="right"/>
        <w:rPr>
          <w:rFonts w:ascii="Times New Roman" w:eastAsia="Times New Roman" w:hAnsi="Times New Roman" w:cs="Times New Roman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Cs w:val="24"/>
          <w:lang w:eastAsia="ru-RU"/>
        </w:rPr>
        <w:t>(почтовый индекс и адрес,  адрес     элект</w:t>
      </w:r>
      <w:r w:rsidR="00D92D61">
        <w:rPr>
          <w:rFonts w:ascii="Times New Roman" w:eastAsia="Times New Roman" w:hAnsi="Times New Roman" w:cs="Times New Roman"/>
          <w:szCs w:val="24"/>
          <w:lang w:eastAsia="ru-RU"/>
        </w:rPr>
        <w:t>ронной почты</w:t>
      </w:r>
      <w:r w:rsidRPr="003B0848">
        <w:rPr>
          <w:rFonts w:ascii="Times New Roman" w:eastAsia="Times New Roman" w:hAnsi="Times New Roman" w:cs="Times New Roman"/>
          <w:szCs w:val="24"/>
          <w:lang w:eastAsia="ru-RU"/>
        </w:rPr>
        <w:t>)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________________________________________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>Телефон (факс) заявителя:</w:t>
      </w:r>
    </w:p>
    <w:p w:rsidR="00134EC1" w:rsidRPr="003B0848" w:rsidRDefault="00134EC1" w:rsidP="00134EC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  <w:t xml:space="preserve"> ________________________________________</w:t>
      </w:r>
    </w:p>
    <w:p w:rsidR="00134EC1" w:rsidRDefault="00134EC1" w:rsidP="00D92D6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D92D61" w:rsidRPr="00D92D61" w:rsidRDefault="00D92D61" w:rsidP="00D92D61">
      <w:pPr>
        <w:tabs>
          <w:tab w:val="left" w:pos="2268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3B0848" w:rsidRDefault="00134EC1" w:rsidP="00134EC1">
      <w:pPr>
        <w:shd w:val="clear" w:color="auto" w:fill="FFFFFF"/>
        <w:tabs>
          <w:tab w:val="left" w:pos="0"/>
        </w:tabs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ОСТАВЛЕНИЕ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134EC1" w:rsidRPr="003B0848" w:rsidRDefault="00134EC1" w:rsidP="00134EC1">
      <w:pPr>
        <w:shd w:val="clear" w:color="auto" w:fill="FFFFFF"/>
        <w:tabs>
          <w:tab w:val="left" w:pos="0"/>
        </w:tabs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без рассмотрения уведомления об окончании  строительства</w:t>
      </w:r>
    </w:p>
    <w:p w:rsidR="00134EC1" w:rsidRPr="003B0848" w:rsidRDefault="00134EC1" w:rsidP="00134EC1">
      <w:pPr>
        <w:shd w:val="clear" w:color="auto" w:fill="FFFFFF"/>
        <w:tabs>
          <w:tab w:val="left" w:pos="0"/>
        </w:tabs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34EC1" w:rsidRPr="003B0848" w:rsidRDefault="00134EC1" w:rsidP="00134EC1">
      <w:pPr>
        <w:shd w:val="clear" w:color="auto" w:fill="FFFFFF"/>
        <w:tabs>
          <w:tab w:val="left" w:pos="0"/>
        </w:tabs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 основании Вашего заявления от «____»________________г.  (указать </w:t>
      </w:r>
      <w:proofErr w:type="gramStart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нужное</w:t>
      </w:r>
      <w:proofErr w:type="gramEnd"/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</w:p>
    <w:p w:rsidR="00134EC1" w:rsidRPr="003B0848" w:rsidRDefault="00134EC1" w:rsidP="00134EC1">
      <w:pPr>
        <w:shd w:val="clear" w:color="auto" w:fill="FFFFFF"/>
        <w:tabs>
          <w:tab w:val="left" w:pos="0"/>
        </w:tabs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Style w:val="aa"/>
        <w:tblW w:w="10173" w:type="dxa"/>
        <w:tblLook w:val="04A0" w:firstRow="1" w:lastRow="0" w:firstColumn="1" w:lastColumn="0" w:noHBand="0" w:noVBand="1"/>
      </w:tblPr>
      <w:tblGrid>
        <w:gridCol w:w="9322"/>
        <w:gridCol w:w="851"/>
      </w:tblGrid>
      <w:tr w:rsidR="00134EC1" w:rsidRPr="003B0848" w:rsidTr="006C5152">
        <w:tc>
          <w:tcPr>
            <w:tcW w:w="9322" w:type="dxa"/>
          </w:tcPr>
          <w:p w:rsidR="00134EC1" w:rsidRPr="003B0848" w:rsidRDefault="00134EC1" w:rsidP="00134EC1">
            <w:pPr>
              <w:tabs>
                <w:tab w:val="left" w:pos="0"/>
              </w:tabs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в уведомлении об окончании строительства  отсутствуют сведения, предусмотренные абзацем первым части 16 статьи 55 Градостроительного кодекса Российской Федерации</w:t>
            </w:r>
          </w:p>
        </w:tc>
        <w:tc>
          <w:tcPr>
            <w:tcW w:w="851" w:type="dxa"/>
          </w:tcPr>
          <w:p w:rsidR="00134EC1" w:rsidRPr="003B0848" w:rsidRDefault="00134EC1" w:rsidP="00134EC1">
            <w:pPr>
              <w:tabs>
                <w:tab w:val="left" w:pos="0"/>
              </w:tabs>
              <w:suppressAutoHyphens w:val="0"/>
              <w:spacing w:after="0" w:line="240" w:lineRule="auto"/>
              <w:jc w:val="both"/>
              <w:rPr>
                <w:rFonts w:cs="Times New Roman"/>
                <w:sz w:val="28"/>
                <w:szCs w:val="24"/>
                <w:lang w:eastAsia="ru-RU"/>
              </w:rPr>
            </w:pPr>
          </w:p>
        </w:tc>
      </w:tr>
      <w:tr w:rsidR="00134EC1" w:rsidRPr="003B0848" w:rsidTr="006C5152">
        <w:tc>
          <w:tcPr>
            <w:tcW w:w="9322" w:type="dxa"/>
          </w:tcPr>
          <w:p w:rsidR="00134EC1" w:rsidRPr="003B0848" w:rsidRDefault="00134EC1" w:rsidP="00134EC1">
            <w:pPr>
              <w:shd w:val="clear" w:color="auto" w:fill="FFFFFF"/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>при подаче уведомления об окончании строительства заявителем не представлены в полном объеме  документы, предусмотренные пунктами 1-3 части 16 статьи 55 Градостроительного кодекса Российской Федерации</w:t>
            </w:r>
          </w:p>
        </w:tc>
        <w:tc>
          <w:tcPr>
            <w:tcW w:w="851" w:type="dxa"/>
          </w:tcPr>
          <w:p w:rsidR="00134EC1" w:rsidRPr="003B0848" w:rsidRDefault="00134EC1" w:rsidP="00134EC1">
            <w:pPr>
              <w:tabs>
                <w:tab w:val="left" w:pos="0"/>
              </w:tabs>
              <w:suppressAutoHyphens w:val="0"/>
              <w:spacing w:after="0" w:line="240" w:lineRule="auto"/>
              <w:jc w:val="both"/>
              <w:rPr>
                <w:rFonts w:cs="Times New Roman"/>
                <w:sz w:val="28"/>
                <w:szCs w:val="24"/>
                <w:lang w:eastAsia="ru-RU"/>
              </w:rPr>
            </w:pPr>
          </w:p>
        </w:tc>
      </w:tr>
      <w:tr w:rsidR="00134EC1" w:rsidRPr="003B0848" w:rsidTr="006C5152">
        <w:tc>
          <w:tcPr>
            <w:tcW w:w="9322" w:type="dxa"/>
          </w:tcPr>
          <w:p w:rsidR="00134EC1" w:rsidRPr="003B0848" w:rsidRDefault="00134EC1" w:rsidP="00134EC1">
            <w:pPr>
              <w:tabs>
                <w:tab w:val="left" w:pos="0"/>
              </w:tabs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3B0848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уведомление об окончании строительства поступило после истечения десяти лет со дня поступления уведомления о планируемых строительстве или реконструкции объекта индивидуального жилищного строительства или садового дома, в соответствии с которым осуществлялись строительство или реконструкция объекта индивидуального жилищного строительства или садового дома</w:t>
            </w:r>
            <w:proofErr w:type="gramEnd"/>
          </w:p>
        </w:tc>
        <w:tc>
          <w:tcPr>
            <w:tcW w:w="851" w:type="dxa"/>
          </w:tcPr>
          <w:p w:rsidR="00134EC1" w:rsidRPr="003B0848" w:rsidRDefault="00134EC1" w:rsidP="00134EC1">
            <w:pPr>
              <w:tabs>
                <w:tab w:val="left" w:pos="0"/>
              </w:tabs>
              <w:suppressAutoHyphens w:val="0"/>
              <w:spacing w:after="0" w:line="240" w:lineRule="auto"/>
              <w:jc w:val="both"/>
              <w:rPr>
                <w:rFonts w:cs="Times New Roman"/>
                <w:sz w:val="28"/>
                <w:szCs w:val="24"/>
                <w:lang w:eastAsia="ru-RU"/>
              </w:rPr>
            </w:pPr>
          </w:p>
        </w:tc>
      </w:tr>
      <w:tr w:rsidR="00134EC1" w:rsidRPr="003B0848" w:rsidTr="006C5152">
        <w:tc>
          <w:tcPr>
            <w:tcW w:w="9322" w:type="dxa"/>
          </w:tcPr>
          <w:p w:rsidR="00134EC1" w:rsidRPr="003B0848" w:rsidRDefault="00134EC1" w:rsidP="00134EC1">
            <w:pPr>
              <w:shd w:val="clear" w:color="auto" w:fill="FFFFFF"/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3B0848">
              <w:rPr>
                <w:rFonts w:ascii="Times New Roman" w:hAnsi="Times New Roman" w:cs="Times New Roman"/>
                <w:color w:val="000000"/>
                <w:sz w:val="28"/>
                <w:szCs w:val="24"/>
                <w:lang w:eastAsia="ru-RU"/>
              </w:rPr>
              <w:t>уведомление о планируемом строительстве, в соответствии с которым осуществлялись строительство или реконструкция объекта индивидуального жилищного строительства или садового дома, ранее не направлялось (в том числе было возвращено  застройщику в соответствии с частью 6 статьи 51.1 Градостроительного кодекса Российской Федерации)</w:t>
            </w:r>
          </w:p>
          <w:p w:rsidR="00134EC1" w:rsidRPr="003B0848" w:rsidRDefault="00134EC1" w:rsidP="00134EC1">
            <w:pPr>
              <w:tabs>
                <w:tab w:val="left" w:pos="0"/>
              </w:tabs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134EC1" w:rsidRPr="003B0848" w:rsidRDefault="00134EC1" w:rsidP="00134EC1">
            <w:pPr>
              <w:tabs>
                <w:tab w:val="left" w:pos="0"/>
              </w:tabs>
              <w:suppressAutoHyphens w:val="0"/>
              <w:spacing w:after="0" w:line="240" w:lineRule="auto"/>
              <w:jc w:val="both"/>
              <w:rPr>
                <w:rFonts w:cs="Times New Roman"/>
                <w:sz w:val="28"/>
                <w:szCs w:val="24"/>
                <w:lang w:eastAsia="ru-RU"/>
              </w:rPr>
            </w:pPr>
          </w:p>
        </w:tc>
      </w:tr>
    </w:tbl>
    <w:p w:rsidR="00554300" w:rsidRPr="003B0848" w:rsidRDefault="00554300" w:rsidP="00134EC1">
      <w:pPr>
        <w:shd w:val="clear" w:color="auto" w:fill="FFFFFF"/>
        <w:tabs>
          <w:tab w:val="left" w:pos="0"/>
        </w:tabs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________________________________________________________________________</w:t>
      </w:r>
    </w:p>
    <w:p w:rsidR="00554300" w:rsidRPr="00D92D61" w:rsidRDefault="00554300" w:rsidP="00554300">
      <w:pPr>
        <w:shd w:val="clear" w:color="auto" w:fill="FFFFFF"/>
        <w:tabs>
          <w:tab w:val="left" w:pos="0"/>
        </w:tabs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2D61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(указывается наименование уполномоченного органа)</w:t>
      </w:r>
    </w:p>
    <w:p w:rsidR="00134EC1" w:rsidRPr="003B0848" w:rsidRDefault="00134EC1" w:rsidP="00134EC1">
      <w:pPr>
        <w:shd w:val="clear" w:color="auto" w:fill="FFFFFF"/>
        <w:tabs>
          <w:tab w:val="left" w:pos="0"/>
        </w:tabs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принято решение об оставлении уведомления об окончании строительства  без рассмотр</w:t>
      </w:r>
      <w:r w:rsidR="00554300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ения от «___»________________</w:t>
      </w:r>
      <w:proofErr w:type="gramStart"/>
      <w:r w:rsidR="00554300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г</w:t>
      </w:r>
      <w:proofErr w:type="gramEnd"/>
      <w:r w:rsidR="00554300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134EC1" w:rsidRPr="003B0848" w:rsidRDefault="00D92D61" w:rsidP="00134EC1">
      <w:pPr>
        <w:shd w:val="clear" w:color="auto" w:fill="FFFFFF"/>
        <w:tabs>
          <w:tab w:val="left" w:pos="0"/>
        </w:tabs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ab/>
      </w:r>
      <w:r w:rsidR="00134EC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 устранения выявленных нарушений Вы вправе обратиться за услугой повторно.</w:t>
      </w:r>
    </w:p>
    <w:p w:rsidR="00134EC1" w:rsidRPr="003B0848" w:rsidRDefault="00D92D61" w:rsidP="00134EC1">
      <w:pPr>
        <w:shd w:val="clear" w:color="auto" w:fill="FFFFFF"/>
        <w:tabs>
          <w:tab w:val="left" w:pos="0"/>
        </w:tabs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134EC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Одновременно возвращаем все документы, приложенные к уведомлению об окончании строительства на _______ </w:t>
      </w:r>
      <w:proofErr w:type="gramStart"/>
      <w:r w:rsidR="00134EC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л</w:t>
      </w:r>
      <w:proofErr w:type="gramEnd"/>
      <w:r w:rsidR="00134EC1"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</w:p>
    <w:p w:rsidR="00134EC1" w:rsidRPr="003B0848" w:rsidRDefault="00134EC1" w:rsidP="00134EC1">
      <w:pPr>
        <w:shd w:val="clear" w:color="auto" w:fill="FFFFFF"/>
        <w:tabs>
          <w:tab w:val="left" w:pos="0"/>
        </w:tabs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Pr="003B0848" w:rsidRDefault="00D92D61" w:rsidP="00D92D6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  <w:r w:rsidRPr="003B0848">
        <w:rPr>
          <w:rFonts w:ascii="Times New Roman" w:eastAsia="Times New Roman" w:hAnsi="Times New Roman" w:cs="Times New Roman"/>
          <w:sz w:val="32"/>
          <w:szCs w:val="28"/>
          <w:lang w:eastAsia="ru-RU"/>
        </w:rPr>
        <w:t>______________              ________________         ___________________</w:t>
      </w:r>
    </w:p>
    <w:p w:rsidR="00D92D61" w:rsidRDefault="00D92D61" w:rsidP="00D92D6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r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должность)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(подпись)                                  </w:t>
      </w:r>
      <w:r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(фамилия, имя, отчество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92D61" w:rsidRPr="00A52BE1" w:rsidRDefault="00D92D61" w:rsidP="00D92D61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  <w:r w:rsidRPr="00A52BE1">
        <w:rPr>
          <w:rFonts w:ascii="Times New Roman" w:eastAsia="Times New Roman" w:hAnsi="Times New Roman" w:cs="Times New Roman"/>
          <w:sz w:val="24"/>
          <w:szCs w:val="24"/>
          <w:lang w:eastAsia="ru-RU"/>
        </w:rPr>
        <w:t>(последнее – при наличии)</w:t>
      </w: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C513F" w:rsidRDefault="00BC513F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C513F" w:rsidRDefault="00BC513F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bookmarkStart w:id="4" w:name="_GoBack"/>
      <w:bookmarkEnd w:id="4"/>
    </w:p>
    <w:p w:rsid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47809" w:rsidRPr="003B0848" w:rsidRDefault="00947809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B084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Приложение 7</w:t>
      </w:r>
    </w:p>
    <w:p w:rsidR="00947809" w:rsidRPr="003B0848" w:rsidRDefault="00947809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Style w:val="aa"/>
        <w:tblW w:w="0" w:type="auto"/>
        <w:tblInd w:w="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6"/>
        <w:gridCol w:w="5276"/>
      </w:tblGrid>
      <w:tr w:rsidR="00947809" w:rsidRPr="003B0848" w:rsidTr="00D92D61">
        <w:tc>
          <w:tcPr>
            <w:tcW w:w="4636" w:type="dxa"/>
          </w:tcPr>
          <w:p w:rsidR="00947809" w:rsidRPr="003B0848" w:rsidRDefault="00947809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5161" w:type="dxa"/>
          </w:tcPr>
          <w:p w:rsidR="00947809" w:rsidRPr="003B0848" w:rsidRDefault="00947809" w:rsidP="00D92D6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0"/>
                <w:lang w:eastAsia="ru-RU"/>
              </w:rPr>
            </w:pPr>
            <w:r w:rsidRPr="00D92D61">
              <w:rPr>
                <w:rFonts w:ascii="Times New Roman" w:hAnsi="Times New Roman" w:cs="Times New Roman"/>
                <w:sz w:val="28"/>
                <w:szCs w:val="20"/>
                <w:lang w:eastAsia="ru-RU"/>
              </w:rPr>
              <w:t>Кому</w:t>
            </w:r>
            <w:r w:rsidRPr="003B0848">
              <w:rPr>
                <w:rFonts w:ascii="Times New Roman" w:hAnsi="Times New Roman" w:cs="Times New Roman"/>
                <w:szCs w:val="20"/>
                <w:lang w:eastAsia="ru-RU"/>
              </w:rPr>
              <w:t xml:space="preserve"> ___________________________</w:t>
            </w:r>
            <w:r w:rsidR="00D92D61">
              <w:rPr>
                <w:rFonts w:ascii="Times New Roman" w:hAnsi="Times New Roman" w:cs="Times New Roman"/>
                <w:szCs w:val="20"/>
                <w:lang w:eastAsia="ru-RU"/>
              </w:rPr>
              <w:t>____________</w:t>
            </w:r>
          </w:p>
          <w:p w:rsidR="00947809" w:rsidRPr="003B0848" w:rsidRDefault="00D92D61" w:rsidP="00D92D6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Cs w:val="20"/>
                <w:lang w:eastAsia="ru-RU"/>
              </w:rPr>
              <w:t xml:space="preserve">                        </w:t>
            </w:r>
            <w:r w:rsidR="00947809" w:rsidRPr="003B0848">
              <w:rPr>
                <w:rFonts w:ascii="Times New Roman" w:hAnsi="Times New Roman" w:cs="Times New Roman"/>
                <w:szCs w:val="20"/>
                <w:lang w:eastAsia="ru-RU"/>
              </w:rPr>
              <w:t>ФИО заявителя</w:t>
            </w:r>
          </w:p>
          <w:p w:rsidR="00947809" w:rsidRPr="003B0848" w:rsidRDefault="00D92D61" w:rsidP="00D92D6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Cs w:val="20"/>
                <w:lang w:eastAsia="ru-RU"/>
              </w:rPr>
              <w:t>_____________</w:t>
            </w:r>
            <w:r w:rsidR="00947809" w:rsidRPr="003B0848">
              <w:rPr>
                <w:rFonts w:ascii="Times New Roman" w:hAnsi="Times New Roman" w:cs="Times New Roman"/>
                <w:szCs w:val="20"/>
                <w:lang w:eastAsia="ru-RU"/>
              </w:rPr>
              <w:t>_________________________________</w:t>
            </w:r>
          </w:p>
          <w:p w:rsidR="00947809" w:rsidRPr="003B0848" w:rsidRDefault="00947809" w:rsidP="00D92D6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0"/>
                <w:lang w:eastAsia="ru-RU"/>
              </w:rPr>
            </w:pPr>
          </w:p>
        </w:tc>
      </w:tr>
      <w:tr w:rsidR="00947809" w:rsidRPr="003B0848" w:rsidTr="00D92D61">
        <w:tc>
          <w:tcPr>
            <w:tcW w:w="4636" w:type="dxa"/>
          </w:tcPr>
          <w:p w:rsidR="00947809" w:rsidRPr="003B0848" w:rsidRDefault="00947809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5161" w:type="dxa"/>
          </w:tcPr>
          <w:p w:rsidR="00947809" w:rsidRPr="003B0848" w:rsidRDefault="00D92D61" w:rsidP="00D92D6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ind w:right="-334"/>
              <w:rPr>
                <w:rFonts w:ascii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0"/>
                <w:lang w:eastAsia="ru-RU"/>
              </w:rPr>
              <w:t xml:space="preserve">Документ, удостоверяющий </w:t>
            </w:r>
            <w:r w:rsidR="00947809" w:rsidRPr="00D92D61">
              <w:rPr>
                <w:rFonts w:ascii="Times New Roman" w:hAnsi="Times New Roman" w:cs="Times New Roman"/>
                <w:sz w:val="28"/>
                <w:szCs w:val="20"/>
                <w:lang w:eastAsia="ru-RU"/>
              </w:rPr>
              <w:t>личность</w:t>
            </w:r>
            <w:r w:rsidR="00947809" w:rsidRPr="003B0848">
              <w:rPr>
                <w:rFonts w:ascii="Times New Roman" w:hAnsi="Times New Roman" w:cs="Times New Roman"/>
                <w:szCs w:val="20"/>
                <w:lang w:eastAsia="ru-RU"/>
              </w:rPr>
              <w:t>_____________________________</w:t>
            </w:r>
            <w:r>
              <w:rPr>
                <w:rFonts w:ascii="Times New Roman" w:hAnsi="Times New Roman" w:cs="Times New Roman"/>
                <w:szCs w:val="20"/>
                <w:lang w:eastAsia="ru-RU"/>
              </w:rPr>
              <w:t>______</w:t>
            </w:r>
          </w:p>
          <w:p w:rsidR="00947809" w:rsidRPr="003B0848" w:rsidRDefault="00D92D61" w:rsidP="00D92D6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Cs w:val="20"/>
                <w:lang w:eastAsia="ru-RU"/>
              </w:rPr>
              <w:t>_________</w:t>
            </w:r>
            <w:r w:rsidR="00947809" w:rsidRPr="003B0848">
              <w:rPr>
                <w:rFonts w:ascii="Times New Roman" w:hAnsi="Times New Roman" w:cs="Times New Roman"/>
                <w:szCs w:val="20"/>
                <w:lang w:eastAsia="ru-RU"/>
              </w:rPr>
              <w:t>_____________________________________</w:t>
            </w:r>
          </w:p>
          <w:p w:rsidR="00947809" w:rsidRPr="003B0848" w:rsidRDefault="00D92D61" w:rsidP="00D92D6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Cs w:val="20"/>
                <w:lang w:eastAsia="ru-RU"/>
              </w:rPr>
              <w:t>_________</w:t>
            </w:r>
            <w:r w:rsidR="00947809" w:rsidRPr="003B0848">
              <w:rPr>
                <w:rFonts w:ascii="Times New Roman" w:hAnsi="Times New Roman" w:cs="Times New Roman"/>
                <w:szCs w:val="20"/>
                <w:lang w:eastAsia="ru-RU"/>
              </w:rPr>
              <w:t>_____________________________________</w:t>
            </w:r>
          </w:p>
          <w:p w:rsidR="00947809" w:rsidRPr="003B0848" w:rsidRDefault="00D92D61" w:rsidP="00D92D6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Cs w:val="20"/>
                <w:lang w:eastAsia="ru-RU"/>
              </w:rPr>
              <w:t>_________</w:t>
            </w:r>
            <w:r w:rsidR="00947809" w:rsidRPr="003B0848">
              <w:rPr>
                <w:rFonts w:ascii="Times New Roman" w:hAnsi="Times New Roman" w:cs="Times New Roman"/>
                <w:szCs w:val="20"/>
                <w:lang w:eastAsia="ru-RU"/>
              </w:rPr>
              <w:t>_____________________________________</w:t>
            </w:r>
          </w:p>
        </w:tc>
      </w:tr>
    </w:tbl>
    <w:p w:rsidR="00947809" w:rsidRPr="003B0848" w:rsidRDefault="00947809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center"/>
        <w:rPr>
          <w:rFonts w:ascii="Times New Roman" w:hAnsi="Times New Roman" w:cs="Times New Roman"/>
          <w:szCs w:val="20"/>
          <w:lang w:eastAsia="ru-RU"/>
        </w:rPr>
      </w:pPr>
    </w:p>
    <w:p w:rsidR="00947809" w:rsidRPr="003B0848" w:rsidRDefault="00947809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center"/>
        <w:rPr>
          <w:rFonts w:ascii="Times New Roman" w:hAnsi="Times New Roman" w:cs="Times New Roman"/>
          <w:szCs w:val="20"/>
          <w:lang w:eastAsia="ru-RU"/>
        </w:rPr>
      </w:pPr>
    </w:p>
    <w:p w:rsidR="00947809" w:rsidRPr="00D92D61" w:rsidRDefault="00947809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center"/>
        <w:rPr>
          <w:rFonts w:ascii="Times New Roman" w:hAnsi="Times New Roman" w:cs="Times New Roman"/>
          <w:b/>
          <w:sz w:val="28"/>
          <w:szCs w:val="20"/>
          <w:lang w:eastAsia="ru-RU"/>
        </w:rPr>
      </w:pPr>
      <w:r w:rsidRPr="00D92D61">
        <w:rPr>
          <w:rFonts w:ascii="Times New Roman" w:hAnsi="Times New Roman" w:cs="Times New Roman"/>
          <w:b/>
          <w:sz w:val="28"/>
          <w:szCs w:val="20"/>
          <w:lang w:eastAsia="ru-RU"/>
        </w:rPr>
        <w:t>Уведомление об отказе в приеме документов для предоставления услуги</w:t>
      </w:r>
    </w:p>
    <w:p w:rsidR="00947809" w:rsidRPr="00D92D61" w:rsidRDefault="00947809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center"/>
        <w:rPr>
          <w:rFonts w:ascii="Times New Roman" w:hAnsi="Times New Roman" w:cs="Times New Roman"/>
          <w:sz w:val="28"/>
          <w:szCs w:val="20"/>
          <w:lang w:eastAsia="ru-RU"/>
        </w:rPr>
      </w:pPr>
    </w:p>
    <w:p w:rsidR="00947809" w:rsidRPr="00D92D61" w:rsidRDefault="00947809" w:rsidP="002640C8">
      <w:pPr>
        <w:suppressAutoHyphens w:val="0"/>
        <w:autoSpaceDE w:val="0"/>
        <w:autoSpaceDN w:val="0"/>
        <w:adjustRightInd w:val="0"/>
        <w:spacing w:after="0" w:line="240" w:lineRule="auto"/>
        <w:ind w:left="-142" w:firstLine="292"/>
        <w:jc w:val="both"/>
        <w:rPr>
          <w:rFonts w:ascii="Times New Roman" w:hAnsi="Times New Roman" w:cs="Times New Roman"/>
          <w:sz w:val="28"/>
          <w:szCs w:val="20"/>
          <w:lang w:eastAsia="ru-RU"/>
        </w:rPr>
      </w:pPr>
      <w:proofErr w:type="gramStart"/>
      <w:r w:rsidRPr="00D92D61">
        <w:rPr>
          <w:rFonts w:ascii="Times New Roman" w:hAnsi="Times New Roman" w:cs="Times New Roman"/>
          <w:sz w:val="28"/>
          <w:szCs w:val="20"/>
          <w:lang w:eastAsia="ru-RU"/>
        </w:rPr>
        <w:t>Многофункциональный центр предоставления государственных и муниципальных услуг, рассмотрев Ваше заявление, а также  прилагающийся к нему пакет документов</w:t>
      </w:r>
      <w:r w:rsidR="001D2721" w:rsidRPr="00D92D61">
        <w:rPr>
          <w:rFonts w:ascii="Times New Roman" w:hAnsi="Times New Roman" w:cs="Times New Roman"/>
          <w:sz w:val="28"/>
          <w:szCs w:val="20"/>
          <w:lang w:eastAsia="ru-RU"/>
        </w:rPr>
        <w:t xml:space="preserve">, </w:t>
      </w:r>
      <w:r w:rsidR="001D2721" w:rsidRPr="00D92D61">
        <w:rPr>
          <w:rFonts w:ascii="Times New Roman" w:hAnsi="Times New Roman" w:cs="Times New Roman"/>
          <w:b/>
          <w:sz w:val="28"/>
          <w:szCs w:val="20"/>
          <w:lang w:eastAsia="ru-RU"/>
        </w:rPr>
        <w:t>информирует Вас о наличии основанийдля отказа в приеме документов</w:t>
      </w:r>
      <w:r w:rsidR="001D2721" w:rsidRPr="00D92D61">
        <w:rPr>
          <w:rFonts w:ascii="Times New Roman" w:hAnsi="Times New Roman" w:cs="Times New Roman"/>
          <w:sz w:val="28"/>
          <w:szCs w:val="20"/>
          <w:lang w:eastAsia="ru-RU"/>
        </w:rPr>
        <w:t xml:space="preserve">, </w:t>
      </w:r>
      <w:r w:rsidR="00380721" w:rsidRPr="00D92D61">
        <w:rPr>
          <w:rFonts w:ascii="Times New Roman" w:hAnsi="Times New Roman" w:cs="Times New Roman"/>
          <w:sz w:val="28"/>
          <w:szCs w:val="20"/>
          <w:lang w:eastAsia="ru-RU"/>
        </w:rPr>
        <w:t>предусмотренных п.2.12 Административного регламента предоставления муниципальной услуги  «Направление уведомления о соответствии построенных или реконструированных объектов индивидуального жилищного строительства или садового дома требованиям законодательства российской Федерации  о градостроительной деятельности», а именно:</w:t>
      </w:r>
      <w:proofErr w:type="gramEnd"/>
    </w:p>
    <w:p w:rsidR="00ED75BA" w:rsidRPr="003B0848" w:rsidRDefault="00ED75BA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Cs w:val="20"/>
          <w:lang w:eastAsia="ru-RU"/>
        </w:rPr>
      </w:pPr>
    </w:p>
    <w:tbl>
      <w:tblPr>
        <w:tblStyle w:val="a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"/>
        <w:gridCol w:w="9965"/>
      </w:tblGrid>
      <w:tr w:rsidR="00380721" w:rsidRPr="003B0848" w:rsidTr="00D92D61">
        <w:tc>
          <w:tcPr>
            <w:tcW w:w="525" w:type="dxa"/>
          </w:tcPr>
          <w:p w:rsidR="00380721" w:rsidRPr="003B0848" w:rsidRDefault="00EE0761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ru-RU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6" type="#_x0000_t202" style="position:absolute;left:0;text-align:left;margin-left:1.95pt;margin-top:4.5pt;width:10.5pt;height:7.1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">
                  <v:textbox>
                    <w:txbxContent>
                      <w:p w:rsidR="002B04D9" w:rsidRDefault="002B04D9"/>
                    </w:txbxContent>
                  </v:textbox>
                </v:shape>
              </w:pict>
            </w:r>
          </w:p>
        </w:tc>
        <w:tc>
          <w:tcPr>
            <w:tcW w:w="9965" w:type="dxa"/>
          </w:tcPr>
          <w:p w:rsidR="00380721" w:rsidRPr="00D92D61" w:rsidRDefault="00ED75BA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D92D61">
              <w:rPr>
                <w:rFonts w:ascii="Times New Roman" w:hAnsi="Times New Roman" w:cs="Times New Roman"/>
                <w:sz w:val="28"/>
                <w:szCs w:val="20"/>
                <w:lang w:eastAsia="ru-RU"/>
              </w:rPr>
              <w:t>у</w:t>
            </w:r>
            <w:r w:rsidR="00453738" w:rsidRPr="00D92D61">
              <w:rPr>
                <w:rFonts w:ascii="Times New Roman" w:hAnsi="Times New Roman" w:cs="Times New Roman"/>
                <w:sz w:val="28"/>
                <w:szCs w:val="20"/>
                <w:lang w:eastAsia="ru-RU"/>
              </w:rPr>
              <w:t>ведомление об окончании строительства, заявление об исправлении опечаток или ошибок, заявление о выдаче копии уведомления о соответствии подано (направлено) в Администрацию, в полномочия которой не входит предоставление муниципальной услуги (земельный участок, на котором осуществлено строительство или реконструкция объекта индивидуального жилищного строительства или садового дома не находится в границах территории муниципального образования)</w:t>
            </w:r>
            <w:r w:rsidR="002640C8" w:rsidRPr="00D92D61">
              <w:rPr>
                <w:rFonts w:ascii="Times New Roman" w:hAnsi="Times New Roman" w:cs="Times New Roman"/>
                <w:sz w:val="28"/>
                <w:szCs w:val="20"/>
                <w:lang w:eastAsia="ru-RU"/>
              </w:rPr>
              <w:t>;</w:t>
            </w:r>
            <w:proofErr w:type="gramEnd"/>
          </w:p>
          <w:p w:rsidR="002640C8" w:rsidRPr="003B0848" w:rsidRDefault="002640C8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</w:p>
        </w:tc>
      </w:tr>
      <w:tr w:rsidR="00380721" w:rsidRPr="003B0848" w:rsidTr="00D92D61">
        <w:tc>
          <w:tcPr>
            <w:tcW w:w="525" w:type="dxa"/>
          </w:tcPr>
          <w:p w:rsidR="00380721" w:rsidRPr="003B0848" w:rsidRDefault="00EE0761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ru-RU"/>
              </w:rPr>
              <w:pict>
                <v:shape id="Text Box 3" o:spid="_x0000_s1027" type="#_x0000_t202" style="position:absolute;left:0;text-align:left;margin-left:1.95pt;margin-top:6.4pt;width:10.5pt;height:7.1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">
                  <v:textbox>
                    <w:txbxContent>
                      <w:p w:rsidR="002B04D9" w:rsidRDefault="002B04D9"/>
                    </w:txbxContent>
                  </v:textbox>
                </v:shape>
              </w:pict>
            </w:r>
          </w:p>
        </w:tc>
        <w:tc>
          <w:tcPr>
            <w:tcW w:w="9965" w:type="dxa"/>
          </w:tcPr>
          <w:p w:rsidR="00380721" w:rsidRPr="00D92D61" w:rsidRDefault="00ED75BA" w:rsidP="002640C8">
            <w:pPr>
              <w:shd w:val="clear" w:color="auto" w:fill="FFFFFF"/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0"/>
              </w:rPr>
            </w:pPr>
            <w:r w:rsidRPr="00D92D61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уведомление об окончании строительства, заявление об исправлении опечаток или ошибок, заявление о выдаче копии уведомления о соответствии не соответствует установленным формам либо некорректно заполнены  поля в форме (отсутствие заполнения, недостоверное, неполное либо неправильное заполнение, отсутствие подписи заявителя);</w:t>
            </w:r>
          </w:p>
          <w:p w:rsidR="002640C8" w:rsidRPr="003B0848" w:rsidRDefault="002640C8" w:rsidP="002640C8">
            <w:pPr>
              <w:shd w:val="clear" w:color="auto" w:fill="FFFFFF"/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</w:p>
        </w:tc>
      </w:tr>
      <w:tr w:rsidR="00380721" w:rsidRPr="003B0848" w:rsidTr="00D92D61">
        <w:tc>
          <w:tcPr>
            <w:tcW w:w="525" w:type="dxa"/>
          </w:tcPr>
          <w:p w:rsidR="00380721" w:rsidRPr="003B0848" w:rsidRDefault="00EE0761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ru-RU"/>
              </w:rPr>
              <w:pict>
                <v:shape id="Text Box 4" o:spid="_x0000_s1028" type="#_x0000_t202" style="position:absolute;left:0;text-align:left;margin-left:1.95pt;margin-top:4.1pt;width:10.5pt;height:7.1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">
                  <v:textbox>
                    <w:txbxContent>
                      <w:p w:rsidR="002B04D9" w:rsidRDefault="002B04D9"/>
                    </w:txbxContent>
                  </v:textbox>
                </v:shape>
              </w:pict>
            </w:r>
          </w:p>
        </w:tc>
        <w:tc>
          <w:tcPr>
            <w:tcW w:w="9965" w:type="dxa"/>
          </w:tcPr>
          <w:p w:rsidR="00380721" w:rsidRPr="00D92D61" w:rsidRDefault="00ED75BA" w:rsidP="00ED75BA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D92D61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представленные заявителем документы утратили силу на момент обращения за муниципальной услугой  (документ, удостоверяющий личность; документ, удостоверяющий полномочия представителя заявителя, в случае обращения за предоставлением муниципальной услуги указанным лицом)</w:t>
            </w:r>
            <w:r w:rsidR="002640C8" w:rsidRPr="00D92D61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;</w:t>
            </w:r>
          </w:p>
          <w:p w:rsidR="002640C8" w:rsidRPr="003B0848" w:rsidRDefault="002640C8" w:rsidP="00ED75BA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</w:p>
        </w:tc>
      </w:tr>
      <w:tr w:rsidR="00380721" w:rsidRPr="003B0848" w:rsidTr="00D92D61">
        <w:tc>
          <w:tcPr>
            <w:tcW w:w="525" w:type="dxa"/>
          </w:tcPr>
          <w:p w:rsidR="00380721" w:rsidRPr="003B0848" w:rsidRDefault="00EE0761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ru-RU"/>
              </w:rPr>
              <w:pict>
                <v:shape id="Text Box 5" o:spid="_x0000_s1029" type="#_x0000_t202" style="position:absolute;left:0;text-align:left;margin-left:1.95pt;margin-top:11.85pt;width:10.5pt;height:7.15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">
                  <v:textbox>
                    <w:txbxContent>
                      <w:p w:rsidR="002B04D9" w:rsidRDefault="002B04D9"/>
                    </w:txbxContent>
                  </v:textbox>
                </v:shape>
              </w:pict>
            </w:r>
          </w:p>
        </w:tc>
        <w:tc>
          <w:tcPr>
            <w:tcW w:w="9965" w:type="dxa"/>
          </w:tcPr>
          <w:p w:rsidR="00380721" w:rsidRPr="00D92D61" w:rsidRDefault="00ED75BA" w:rsidP="00ED75BA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D92D61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представленные заявителем документы не отвечают требованиям Административного регламента</w:t>
            </w:r>
            <w:r w:rsidR="002640C8" w:rsidRPr="00D92D61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;</w:t>
            </w:r>
          </w:p>
          <w:p w:rsidR="002640C8" w:rsidRPr="003B0848" w:rsidRDefault="002640C8" w:rsidP="00ED75BA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</w:p>
        </w:tc>
      </w:tr>
      <w:tr w:rsidR="00380721" w:rsidRPr="00D92D61" w:rsidTr="00D92D61">
        <w:tc>
          <w:tcPr>
            <w:tcW w:w="525" w:type="dxa"/>
          </w:tcPr>
          <w:p w:rsidR="00380721" w:rsidRPr="003B0848" w:rsidRDefault="00EE0761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ru-RU"/>
              </w:rPr>
              <w:pict>
                <v:shape id="Text Box 6" o:spid="_x0000_s1030" type="#_x0000_t202" style="position:absolute;left:0;text-align:left;margin-left:1.95pt;margin-top:16pt;width:10.5pt;height:7.1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">
                  <v:textbox>
                    <w:txbxContent>
                      <w:p w:rsidR="002B04D9" w:rsidRDefault="002B04D9"/>
                    </w:txbxContent>
                  </v:textbox>
                </v:shape>
              </w:pict>
            </w:r>
          </w:p>
        </w:tc>
        <w:tc>
          <w:tcPr>
            <w:tcW w:w="9965" w:type="dxa"/>
          </w:tcPr>
          <w:p w:rsidR="00380721" w:rsidRPr="00D92D61" w:rsidRDefault="00ED75BA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D92D61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наличие противоречивых сведений в уведомлении об окончании строительства, </w:t>
            </w:r>
            <w:r w:rsidRPr="00D92D61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lastRenderedPageBreak/>
              <w:t>заявлении об исправлении опечаток или ошибок, заявлении о выдаче копии уведомления о соответствии и приложенных к нему документах</w:t>
            </w:r>
            <w:r w:rsidR="002640C8" w:rsidRPr="00D92D61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;</w:t>
            </w:r>
          </w:p>
          <w:p w:rsidR="002640C8" w:rsidRPr="00D92D61" w:rsidRDefault="002640C8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  <w:tr w:rsidR="00380721" w:rsidRPr="003B0848" w:rsidTr="00D92D61">
        <w:tc>
          <w:tcPr>
            <w:tcW w:w="525" w:type="dxa"/>
          </w:tcPr>
          <w:p w:rsidR="00380721" w:rsidRPr="003B0848" w:rsidRDefault="00EE0761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Cs w:val="20"/>
                <w:lang w:eastAsia="ru-RU"/>
              </w:rPr>
              <w:lastRenderedPageBreak/>
              <w:pict>
                <v:shape id="Text Box 7" o:spid="_x0000_s1031" type="#_x0000_t202" style="position:absolute;left:0;text-align:left;margin-left:1.95pt;margin-top:14.6pt;width:10.5pt;height:7.15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">
                  <v:textbox>
                    <w:txbxContent>
                      <w:p w:rsidR="002B04D9" w:rsidRDefault="002B04D9"/>
                    </w:txbxContent>
                  </v:textbox>
                </v:shape>
              </w:pict>
            </w:r>
          </w:p>
        </w:tc>
        <w:tc>
          <w:tcPr>
            <w:tcW w:w="9965" w:type="dxa"/>
          </w:tcPr>
          <w:p w:rsidR="00380721" w:rsidRPr="003B0848" w:rsidRDefault="00ED75BA" w:rsidP="00947809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0"/>
                <w:lang w:eastAsia="ru-RU"/>
              </w:rPr>
            </w:pPr>
            <w:r w:rsidRPr="00D92D61">
              <w:rPr>
                <w:rFonts w:ascii="Times New Roman" w:hAnsi="Times New Roman" w:cs="Times New Roman"/>
                <w:sz w:val="28"/>
                <w:szCs w:val="20"/>
              </w:rPr>
              <w:t>заявителем представлено уведомление об окончании строительства объекта капитального строительства, не являющегося объектов индивидуального жилищного строительства или садового дома</w:t>
            </w:r>
          </w:p>
        </w:tc>
      </w:tr>
    </w:tbl>
    <w:p w:rsidR="00380721" w:rsidRPr="003B0848" w:rsidRDefault="0038072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Cs w:val="20"/>
          <w:lang w:eastAsia="ru-RU"/>
        </w:rPr>
      </w:pPr>
    </w:p>
    <w:p w:rsidR="00ED75BA" w:rsidRPr="00D92D61" w:rsidRDefault="00D92D61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 w:val="28"/>
          <w:szCs w:val="20"/>
          <w:lang w:eastAsia="ru-RU"/>
        </w:rPr>
      </w:pPr>
      <w:r>
        <w:rPr>
          <w:rFonts w:ascii="Times New Roman" w:hAnsi="Times New Roman" w:cs="Times New Roman"/>
          <w:b/>
          <w:sz w:val="28"/>
          <w:szCs w:val="20"/>
          <w:lang w:eastAsia="ru-RU"/>
        </w:rPr>
        <w:tab/>
      </w:r>
      <w:r w:rsidR="00ED75BA" w:rsidRPr="00D92D61">
        <w:rPr>
          <w:rFonts w:ascii="Times New Roman" w:hAnsi="Times New Roman" w:cs="Times New Roman"/>
          <w:b/>
          <w:sz w:val="28"/>
          <w:szCs w:val="20"/>
          <w:lang w:eastAsia="ru-RU"/>
        </w:rPr>
        <w:t xml:space="preserve">В соответствии с п. 2.12 Административного регламента в приеме Вашего заявления и пакета </w:t>
      </w:r>
      <w:r w:rsidR="00ED75BA" w:rsidRPr="00D92D61">
        <w:rPr>
          <w:rFonts w:ascii="Times New Roman" w:hAnsi="Times New Roman" w:cs="Times New Roman"/>
          <w:sz w:val="28"/>
          <w:szCs w:val="20"/>
          <w:lang w:eastAsia="ru-RU"/>
        </w:rPr>
        <w:t>документов отказано. После устранения обстоятельств, послуживших основанием для отказа в приеме документов, необходимых для предоставления услуги, Вы имеете право повторно обратиться за предоставлением муниципальной услуги.</w:t>
      </w:r>
    </w:p>
    <w:p w:rsidR="00ED75BA" w:rsidRPr="00D92D61" w:rsidRDefault="00ED75BA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 w:val="32"/>
          <w:lang w:eastAsia="ru-RU"/>
        </w:rPr>
      </w:pPr>
    </w:p>
    <w:p w:rsidR="00ED75BA" w:rsidRPr="003B0848" w:rsidRDefault="00ED75BA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 w:val="24"/>
          <w:lang w:eastAsia="ru-RU"/>
        </w:rPr>
      </w:pPr>
    </w:p>
    <w:p w:rsidR="00ED75BA" w:rsidRPr="003B0848" w:rsidRDefault="00ED75BA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Cs w:val="20"/>
          <w:lang w:eastAsia="ru-RU"/>
        </w:rPr>
      </w:pPr>
      <w:r w:rsidRPr="00D92D61">
        <w:rPr>
          <w:rFonts w:ascii="Times New Roman" w:hAnsi="Times New Roman" w:cs="Times New Roman"/>
          <w:sz w:val="28"/>
          <w:szCs w:val="20"/>
          <w:lang w:eastAsia="ru-RU"/>
        </w:rPr>
        <w:t>ФИО заявителя:</w:t>
      </w:r>
      <w:r w:rsidRPr="003B0848">
        <w:rPr>
          <w:rFonts w:ascii="Times New Roman" w:hAnsi="Times New Roman" w:cs="Times New Roman"/>
          <w:szCs w:val="20"/>
          <w:lang w:eastAsia="ru-RU"/>
        </w:rPr>
        <w:t>_____________</w:t>
      </w:r>
      <w:r w:rsidR="00D92D61">
        <w:rPr>
          <w:rFonts w:ascii="Times New Roman" w:hAnsi="Times New Roman" w:cs="Times New Roman"/>
          <w:szCs w:val="20"/>
          <w:lang w:eastAsia="ru-RU"/>
        </w:rPr>
        <w:t>___________________________</w:t>
      </w:r>
      <w:r w:rsidRPr="003B0848">
        <w:rPr>
          <w:rFonts w:ascii="Times New Roman" w:hAnsi="Times New Roman" w:cs="Times New Roman"/>
          <w:szCs w:val="20"/>
          <w:lang w:eastAsia="ru-RU"/>
        </w:rPr>
        <w:t xml:space="preserve">   </w:t>
      </w:r>
      <w:r w:rsidRPr="00D92D61">
        <w:rPr>
          <w:rFonts w:ascii="Times New Roman" w:hAnsi="Times New Roman" w:cs="Times New Roman"/>
          <w:sz w:val="28"/>
          <w:szCs w:val="20"/>
          <w:lang w:eastAsia="ru-RU"/>
        </w:rPr>
        <w:t>Подпись:</w:t>
      </w:r>
      <w:r w:rsidRPr="003B0848">
        <w:rPr>
          <w:rFonts w:ascii="Times New Roman" w:hAnsi="Times New Roman" w:cs="Times New Roman"/>
          <w:szCs w:val="20"/>
          <w:lang w:eastAsia="ru-RU"/>
        </w:rPr>
        <w:t>______________</w:t>
      </w:r>
    </w:p>
    <w:p w:rsidR="00ED75BA" w:rsidRPr="003B0848" w:rsidRDefault="00ED75BA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Cs w:val="20"/>
          <w:lang w:eastAsia="ru-RU"/>
        </w:rPr>
      </w:pPr>
    </w:p>
    <w:p w:rsidR="00ED75BA" w:rsidRPr="003B0848" w:rsidRDefault="00ED75BA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Cs w:val="20"/>
          <w:lang w:eastAsia="ru-RU"/>
        </w:rPr>
      </w:pPr>
      <w:r w:rsidRPr="00D92D61">
        <w:rPr>
          <w:rFonts w:ascii="Times New Roman" w:hAnsi="Times New Roman" w:cs="Times New Roman"/>
          <w:sz w:val="28"/>
          <w:szCs w:val="20"/>
          <w:lang w:eastAsia="ru-RU"/>
        </w:rPr>
        <w:t>Дата:</w:t>
      </w:r>
      <w:r w:rsidRPr="003B0848">
        <w:rPr>
          <w:rFonts w:ascii="Times New Roman" w:hAnsi="Times New Roman" w:cs="Times New Roman"/>
          <w:szCs w:val="20"/>
          <w:lang w:eastAsia="ru-RU"/>
        </w:rPr>
        <w:t>________________</w:t>
      </w:r>
    </w:p>
    <w:p w:rsidR="00ED75BA" w:rsidRPr="003B0848" w:rsidRDefault="00ED75BA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Cs w:val="20"/>
          <w:lang w:eastAsia="ru-RU"/>
        </w:rPr>
      </w:pPr>
      <w:r w:rsidRPr="00D92D61">
        <w:rPr>
          <w:rFonts w:ascii="Times New Roman" w:hAnsi="Times New Roman" w:cs="Times New Roman"/>
          <w:sz w:val="28"/>
          <w:szCs w:val="20"/>
          <w:lang w:eastAsia="ru-RU"/>
        </w:rPr>
        <w:t>ФИО сотрудника МФЦ:_________________</w:t>
      </w:r>
      <w:r w:rsidR="00D92D61">
        <w:rPr>
          <w:rFonts w:ascii="Times New Roman" w:hAnsi="Times New Roman" w:cs="Times New Roman"/>
          <w:szCs w:val="20"/>
          <w:lang w:eastAsia="ru-RU"/>
        </w:rPr>
        <w:t>___________</w:t>
      </w:r>
      <w:r w:rsidRPr="00D92D61">
        <w:rPr>
          <w:rFonts w:ascii="Times New Roman" w:hAnsi="Times New Roman" w:cs="Times New Roman"/>
          <w:szCs w:val="20"/>
          <w:lang w:eastAsia="ru-RU"/>
        </w:rPr>
        <w:t xml:space="preserve">  </w:t>
      </w:r>
      <w:r w:rsidRPr="00D92D61">
        <w:rPr>
          <w:rFonts w:ascii="Times New Roman" w:hAnsi="Times New Roman" w:cs="Times New Roman"/>
          <w:sz w:val="28"/>
          <w:szCs w:val="20"/>
          <w:lang w:eastAsia="ru-RU"/>
        </w:rPr>
        <w:t>Подпись:____________</w:t>
      </w:r>
    </w:p>
    <w:p w:rsidR="00ED75BA" w:rsidRPr="003B0848" w:rsidRDefault="00ED75BA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Cs w:val="20"/>
          <w:lang w:eastAsia="ru-RU"/>
        </w:rPr>
      </w:pPr>
    </w:p>
    <w:p w:rsidR="00ED75BA" w:rsidRPr="00D92D61" w:rsidRDefault="00ED75BA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 w:val="28"/>
          <w:szCs w:val="20"/>
          <w:lang w:eastAsia="ru-RU"/>
        </w:rPr>
      </w:pPr>
      <w:r w:rsidRPr="00D92D61">
        <w:rPr>
          <w:rFonts w:ascii="Times New Roman" w:hAnsi="Times New Roman" w:cs="Times New Roman"/>
          <w:sz w:val="28"/>
          <w:szCs w:val="20"/>
          <w:lang w:eastAsia="ru-RU"/>
        </w:rPr>
        <w:t>Дата:______________</w:t>
      </w:r>
    </w:p>
    <w:p w:rsidR="00ED75BA" w:rsidRPr="003B0848" w:rsidRDefault="00ED75BA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Cs w:val="20"/>
          <w:lang w:eastAsia="ru-RU"/>
        </w:rPr>
      </w:pPr>
      <w:r w:rsidRPr="003B0848">
        <w:rPr>
          <w:rFonts w:ascii="Times New Roman" w:hAnsi="Times New Roman" w:cs="Times New Roman"/>
          <w:szCs w:val="20"/>
          <w:lang w:eastAsia="ru-RU"/>
        </w:rPr>
        <w:t xml:space="preserve">   М.П.</w:t>
      </w:r>
    </w:p>
    <w:p w:rsidR="00ED75BA" w:rsidRPr="003B0848" w:rsidRDefault="00ED75BA" w:rsidP="00947809">
      <w:pPr>
        <w:suppressAutoHyphens w:val="0"/>
        <w:autoSpaceDE w:val="0"/>
        <w:autoSpaceDN w:val="0"/>
        <w:adjustRightInd w:val="0"/>
        <w:spacing w:after="0" w:line="240" w:lineRule="auto"/>
        <w:ind w:left="150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</w:p>
    <w:sectPr w:rsidR="00ED75BA" w:rsidRPr="003B0848" w:rsidSect="003B0848">
      <w:footerReference w:type="default" r:id="rId34"/>
      <w:footnotePr>
        <w:pos w:val="beneathText"/>
      </w:footnotePr>
      <w:pgSz w:w="11905" w:h="16837"/>
      <w:pgMar w:top="567" w:right="567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761" w:rsidRDefault="00EE0761" w:rsidP="00242F29">
      <w:pPr>
        <w:spacing w:after="0" w:line="240" w:lineRule="auto"/>
      </w:pPr>
      <w:r>
        <w:separator/>
      </w:r>
    </w:p>
  </w:endnote>
  <w:endnote w:type="continuationSeparator" w:id="0">
    <w:p w:rsidR="00EE0761" w:rsidRDefault="00EE0761" w:rsidP="00242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4D9" w:rsidRDefault="002B04D9"/>
  <w:p w:rsidR="002B04D9" w:rsidRDefault="002B04D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761" w:rsidRDefault="00EE0761" w:rsidP="00242F29">
      <w:pPr>
        <w:spacing w:after="0" w:line="240" w:lineRule="auto"/>
      </w:pPr>
      <w:r>
        <w:separator/>
      </w:r>
    </w:p>
  </w:footnote>
  <w:footnote w:type="continuationSeparator" w:id="0">
    <w:p w:rsidR="00EE0761" w:rsidRDefault="00EE0761" w:rsidP="00242F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sz w:val="18"/>
        <w:szCs w:val="18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sz w:val="18"/>
        <w:szCs w:val="18"/>
      </w:rPr>
    </w:lvl>
  </w:abstractNum>
  <w:abstractNum w:abstractNumId="2">
    <w:nsid w:val="00000004"/>
    <w:multiLevelType w:val="multilevel"/>
    <w:tmpl w:val="0000000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sz w:val="18"/>
        <w:szCs w:val="18"/>
      </w:rPr>
    </w:lvl>
  </w:abstractNum>
  <w:abstractNum w:abstractNumId="3">
    <w:nsid w:val="00000005"/>
    <w:multiLevelType w:val="multilevel"/>
    <w:tmpl w:val="0000000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sz w:val="18"/>
        <w:szCs w:val="18"/>
      </w:rPr>
    </w:lvl>
  </w:abstractNum>
  <w:abstractNum w:abstractNumId="4">
    <w:nsid w:val="061B58CC"/>
    <w:multiLevelType w:val="hybridMultilevel"/>
    <w:tmpl w:val="9392C9B0"/>
    <w:lvl w:ilvl="0" w:tplc="AC50E5F8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>
    <w:nsid w:val="06ED50B1"/>
    <w:multiLevelType w:val="hybridMultilevel"/>
    <w:tmpl w:val="AC8E74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AD33C1"/>
    <w:multiLevelType w:val="hybridMultilevel"/>
    <w:tmpl w:val="3F342630"/>
    <w:lvl w:ilvl="0" w:tplc="AC50E5F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>
    <w:nsid w:val="0B6B4717"/>
    <w:multiLevelType w:val="hybridMultilevel"/>
    <w:tmpl w:val="FE489CE6"/>
    <w:lvl w:ilvl="0" w:tplc="AC50E5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BE7457E"/>
    <w:multiLevelType w:val="hybridMultilevel"/>
    <w:tmpl w:val="5D447BD2"/>
    <w:lvl w:ilvl="0" w:tplc="AC50E5F8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9D5C10"/>
    <w:multiLevelType w:val="hybridMultilevel"/>
    <w:tmpl w:val="6C985F00"/>
    <w:lvl w:ilvl="0" w:tplc="AC50E5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AD161AA"/>
    <w:multiLevelType w:val="hybridMultilevel"/>
    <w:tmpl w:val="1096B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4225E8"/>
    <w:multiLevelType w:val="hybridMultilevel"/>
    <w:tmpl w:val="CE3C71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061CF0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cs="Symbol" w:hint="default"/>
      </w:rPr>
    </w:lvl>
  </w:abstractNum>
  <w:abstractNum w:abstractNumId="14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74C61C81"/>
    <w:multiLevelType w:val="hybridMultilevel"/>
    <w:tmpl w:val="1F4AA36A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22582D"/>
    <w:multiLevelType w:val="multilevel"/>
    <w:tmpl w:val="F468FEBA"/>
    <w:lvl w:ilvl="0">
      <w:start w:val="5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7">
    <w:nsid w:val="7FC463F9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6"/>
  </w:num>
  <w:num w:numId="6">
    <w:abstractNumId w:val="13"/>
  </w:num>
  <w:num w:numId="7">
    <w:abstractNumId w:val="17"/>
  </w:num>
  <w:num w:numId="8">
    <w:abstractNumId w:val="14"/>
  </w:num>
  <w:num w:numId="9">
    <w:abstractNumId w:val="10"/>
  </w:num>
  <w:num w:numId="10">
    <w:abstractNumId w:val="8"/>
  </w:num>
  <w:num w:numId="11">
    <w:abstractNumId w:val="11"/>
  </w:num>
  <w:num w:numId="12">
    <w:abstractNumId w:val="5"/>
  </w:num>
  <w:num w:numId="13">
    <w:abstractNumId w:val="4"/>
  </w:num>
  <w:num w:numId="14">
    <w:abstractNumId w:val="12"/>
  </w:num>
  <w:num w:numId="15">
    <w:abstractNumId w:val="7"/>
  </w:num>
  <w:num w:numId="16">
    <w:abstractNumId w:val="9"/>
  </w:num>
  <w:num w:numId="17">
    <w:abstractNumId w:val="6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3D57"/>
    <w:rsid w:val="00004B2F"/>
    <w:rsid w:val="00006A5E"/>
    <w:rsid w:val="00016BBE"/>
    <w:rsid w:val="0001749F"/>
    <w:rsid w:val="00017CF3"/>
    <w:rsid w:val="000203D6"/>
    <w:rsid w:val="000207B6"/>
    <w:rsid w:val="00021351"/>
    <w:rsid w:val="0002191F"/>
    <w:rsid w:val="00026527"/>
    <w:rsid w:val="0002683C"/>
    <w:rsid w:val="00027865"/>
    <w:rsid w:val="00031935"/>
    <w:rsid w:val="00036BAC"/>
    <w:rsid w:val="000379C5"/>
    <w:rsid w:val="00042B86"/>
    <w:rsid w:val="00042CAB"/>
    <w:rsid w:val="00044149"/>
    <w:rsid w:val="00047977"/>
    <w:rsid w:val="000504B6"/>
    <w:rsid w:val="00052083"/>
    <w:rsid w:val="00061769"/>
    <w:rsid w:val="00065166"/>
    <w:rsid w:val="00065B48"/>
    <w:rsid w:val="00066A88"/>
    <w:rsid w:val="00067ECF"/>
    <w:rsid w:val="00067FC1"/>
    <w:rsid w:val="000705A3"/>
    <w:rsid w:val="000725C2"/>
    <w:rsid w:val="000736E5"/>
    <w:rsid w:val="000756A2"/>
    <w:rsid w:val="0008135B"/>
    <w:rsid w:val="0008304C"/>
    <w:rsid w:val="000839E4"/>
    <w:rsid w:val="000872F3"/>
    <w:rsid w:val="000900A7"/>
    <w:rsid w:val="00091727"/>
    <w:rsid w:val="00091EB4"/>
    <w:rsid w:val="00094F77"/>
    <w:rsid w:val="00096CCE"/>
    <w:rsid w:val="000A10ED"/>
    <w:rsid w:val="000A3F1A"/>
    <w:rsid w:val="000A610A"/>
    <w:rsid w:val="000A7093"/>
    <w:rsid w:val="000A7550"/>
    <w:rsid w:val="000B2BAC"/>
    <w:rsid w:val="000B43B7"/>
    <w:rsid w:val="000B4E4B"/>
    <w:rsid w:val="000B5070"/>
    <w:rsid w:val="000B51EC"/>
    <w:rsid w:val="000B6225"/>
    <w:rsid w:val="000B6B03"/>
    <w:rsid w:val="000C7DEC"/>
    <w:rsid w:val="000D20FB"/>
    <w:rsid w:val="000D47A3"/>
    <w:rsid w:val="000E2C9A"/>
    <w:rsid w:val="000E69D9"/>
    <w:rsid w:val="000E726F"/>
    <w:rsid w:val="000F5101"/>
    <w:rsid w:val="000F7DE6"/>
    <w:rsid w:val="0010704E"/>
    <w:rsid w:val="00111EDB"/>
    <w:rsid w:val="00112405"/>
    <w:rsid w:val="00114D0A"/>
    <w:rsid w:val="00115AB0"/>
    <w:rsid w:val="0011722F"/>
    <w:rsid w:val="001224AC"/>
    <w:rsid w:val="00126ABD"/>
    <w:rsid w:val="00130F48"/>
    <w:rsid w:val="0013293E"/>
    <w:rsid w:val="001329EA"/>
    <w:rsid w:val="00133C5C"/>
    <w:rsid w:val="00134EC1"/>
    <w:rsid w:val="00135344"/>
    <w:rsid w:val="0015562F"/>
    <w:rsid w:val="001568D7"/>
    <w:rsid w:val="0016229C"/>
    <w:rsid w:val="001652EC"/>
    <w:rsid w:val="00165F76"/>
    <w:rsid w:val="00166ED5"/>
    <w:rsid w:val="00170780"/>
    <w:rsid w:val="001751BB"/>
    <w:rsid w:val="00176221"/>
    <w:rsid w:val="00176F6C"/>
    <w:rsid w:val="001771D8"/>
    <w:rsid w:val="001825C4"/>
    <w:rsid w:val="00183D68"/>
    <w:rsid w:val="00187FDF"/>
    <w:rsid w:val="001907CB"/>
    <w:rsid w:val="001919C3"/>
    <w:rsid w:val="00191CAC"/>
    <w:rsid w:val="00192CA1"/>
    <w:rsid w:val="0019452E"/>
    <w:rsid w:val="00195A67"/>
    <w:rsid w:val="00196BC2"/>
    <w:rsid w:val="0019729D"/>
    <w:rsid w:val="001A1A55"/>
    <w:rsid w:val="001A3519"/>
    <w:rsid w:val="001B0F5D"/>
    <w:rsid w:val="001B7D5D"/>
    <w:rsid w:val="001B7EB1"/>
    <w:rsid w:val="001C1A55"/>
    <w:rsid w:val="001C3C8B"/>
    <w:rsid w:val="001C6E71"/>
    <w:rsid w:val="001C6F83"/>
    <w:rsid w:val="001D17CC"/>
    <w:rsid w:val="001D2721"/>
    <w:rsid w:val="001D35E8"/>
    <w:rsid w:val="001D3D6D"/>
    <w:rsid w:val="001E576E"/>
    <w:rsid w:val="001E5C2D"/>
    <w:rsid w:val="001E7432"/>
    <w:rsid w:val="001F2C25"/>
    <w:rsid w:val="001F59AD"/>
    <w:rsid w:val="001F7EE4"/>
    <w:rsid w:val="002004E9"/>
    <w:rsid w:val="00201878"/>
    <w:rsid w:val="00201CEE"/>
    <w:rsid w:val="00202D5C"/>
    <w:rsid w:val="00205A97"/>
    <w:rsid w:val="00207D78"/>
    <w:rsid w:val="00212760"/>
    <w:rsid w:val="00214EC9"/>
    <w:rsid w:val="002162F3"/>
    <w:rsid w:val="00217800"/>
    <w:rsid w:val="00221627"/>
    <w:rsid w:val="00221AE7"/>
    <w:rsid w:val="002223FD"/>
    <w:rsid w:val="00222822"/>
    <w:rsid w:val="00227802"/>
    <w:rsid w:val="00230E4F"/>
    <w:rsid w:val="00232211"/>
    <w:rsid w:val="00235AC6"/>
    <w:rsid w:val="00242F29"/>
    <w:rsid w:val="00243BFA"/>
    <w:rsid w:val="00245D47"/>
    <w:rsid w:val="00253F97"/>
    <w:rsid w:val="00256C2C"/>
    <w:rsid w:val="00257A43"/>
    <w:rsid w:val="002619DC"/>
    <w:rsid w:val="00262661"/>
    <w:rsid w:val="0026350D"/>
    <w:rsid w:val="002640C8"/>
    <w:rsid w:val="00265E53"/>
    <w:rsid w:val="00265F78"/>
    <w:rsid w:val="002709EC"/>
    <w:rsid w:val="00270E43"/>
    <w:rsid w:val="002724FD"/>
    <w:rsid w:val="0027448D"/>
    <w:rsid w:val="0027611D"/>
    <w:rsid w:val="00286CF0"/>
    <w:rsid w:val="0029264C"/>
    <w:rsid w:val="0029343C"/>
    <w:rsid w:val="002A2355"/>
    <w:rsid w:val="002A4845"/>
    <w:rsid w:val="002A5A18"/>
    <w:rsid w:val="002A7D43"/>
    <w:rsid w:val="002B039F"/>
    <w:rsid w:val="002B04D9"/>
    <w:rsid w:val="002B2534"/>
    <w:rsid w:val="002B25FB"/>
    <w:rsid w:val="002B2BF7"/>
    <w:rsid w:val="002B44AB"/>
    <w:rsid w:val="002B4CDA"/>
    <w:rsid w:val="002B511B"/>
    <w:rsid w:val="002C068A"/>
    <w:rsid w:val="002C1E40"/>
    <w:rsid w:val="002C2CB0"/>
    <w:rsid w:val="002C3856"/>
    <w:rsid w:val="002C4D4E"/>
    <w:rsid w:val="002C6A4E"/>
    <w:rsid w:val="002D3C6D"/>
    <w:rsid w:val="002D3FEF"/>
    <w:rsid w:val="002D407E"/>
    <w:rsid w:val="002D422E"/>
    <w:rsid w:val="002D54C0"/>
    <w:rsid w:val="002E0B59"/>
    <w:rsid w:val="002E3BCA"/>
    <w:rsid w:val="002F264E"/>
    <w:rsid w:val="002F65CD"/>
    <w:rsid w:val="0030187B"/>
    <w:rsid w:val="003037E8"/>
    <w:rsid w:val="00307D34"/>
    <w:rsid w:val="00310A68"/>
    <w:rsid w:val="0031277A"/>
    <w:rsid w:val="003157E5"/>
    <w:rsid w:val="0032456C"/>
    <w:rsid w:val="003251F0"/>
    <w:rsid w:val="00326B92"/>
    <w:rsid w:val="00330CD7"/>
    <w:rsid w:val="00332365"/>
    <w:rsid w:val="00333E75"/>
    <w:rsid w:val="00343E51"/>
    <w:rsid w:val="00344352"/>
    <w:rsid w:val="0035035C"/>
    <w:rsid w:val="003576FF"/>
    <w:rsid w:val="0036181E"/>
    <w:rsid w:val="00362E93"/>
    <w:rsid w:val="003635EF"/>
    <w:rsid w:val="00365C2E"/>
    <w:rsid w:val="00366569"/>
    <w:rsid w:val="00373BFD"/>
    <w:rsid w:val="003766E6"/>
    <w:rsid w:val="00376FE9"/>
    <w:rsid w:val="00380721"/>
    <w:rsid w:val="00382DFE"/>
    <w:rsid w:val="0038550B"/>
    <w:rsid w:val="0038610A"/>
    <w:rsid w:val="0038669E"/>
    <w:rsid w:val="00390AD7"/>
    <w:rsid w:val="003935B9"/>
    <w:rsid w:val="003952B0"/>
    <w:rsid w:val="003A08EC"/>
    <w:rsid w:val="003A0A13"/>
    <w:rsid w:val="003A16B9"/>
    <w:rsid w:val="003A372E"/>
    <w:rsid w:val="003A474C"/>
    <w:rsid w:val="003A4E42"/>
    <w:rsid w:val="003A5AB3"/>
    <w:rsid w:val="003A7E86"/>
    <w:rsid w:val="003B0848"/>
    <w:rsid w:val="003B448B"/>
    <w:rsid w:val="003B503C"/>
    <w:rsid w:val="003B67CE"/>
    <w:rsid w:val="003B688E"/>
    <w:rsid w:val="003C2F9A"/>
    <w:rsid w:val="003C35AF"/>
    <w:rsid w:val="003C4CB9"/>
    <w:rsid w:val="003C5228"/>
    <w:rsid w:val="003C7052"/>
    <w:rsid w:val="003C741E"/>
    <w:rsid w:val="003C7892"/>
    <w:rsid w:val="003D0908"/>
    <w:rsid w:val="003D24C8"/>
    <w:rsid w:val="003D2DB9"/>
    <w:rsid w:val="003D3784"/>
    <w:rsid w:val="003D668F"/>
    <w:rsid w:val="003E010E"/>
    <w:rsid w:val="003E0D24"/>
    <w:rsid w:val="003E24FE"/>
    <w:rsid w:val="003E4BC5"/>
    <w:rsid w:val="003F01BA"/>
    <w:rsid w:val="003F0C01"/>
    <w:rsid w:val="003F11DA"/>
    <w:rsid w:val="003F1BBA"/>
    <w:rsid w:val="00402E61"/>
    <w:rsid w:val="00405663"/>
    <w:rsid w:val="00406650"/>
    <w:rsid w:val="00407F95"/>
    <w:rsid w:val="004112C7"/>
    <w:rsid w:val="00413461"/>
    <w:rsid w:val="00414ECB"/>
    <w:rsid w:val="00416A4A"/>
    <w:rsid w:val="00416AA5"/>
    <w:rsid w:val="00417D06"/>
    <w:rsid w:val="004210E4"/>
    <w:rsid w:val="004234D8"/>
    <w:rsid w:val="0042477E"/>
    <w:rsid w:val="00424D65"/>
    <w:rsid w:val="004267BC"/>
    <w:rsid w:val="004269E7"/>
    <w:rsid w:val="00426A4B"/>
    <w:rsid w:val="00431036"/>
    <w:rsid w:val="00431B17"/>
    <w:rsid w:val="00431F74"/>
    <w:rsid w:val="00435BB7"/>
    <w:rsid w:val="0044110F"/>
    <w:rsid w:val="00443E2A"/>
    <w:rsid w:val="00445994"/>
    <w:rsid w:val="00445E37"/>
    <w:rsid w:val="00446D8C"/>
    <w:rsid w:val="004500B2"/>
    <w:rsid w:val="0045298B"/>
    <w:rsid w:val="00453738"/>
    <w:rsid w:val="00454B4F"/>
    <w:rsid w:val="004603E1"/>
    <w:rsid w:val="0046047C"/>
    <w:rsid w:val="0046052F"/>
    <w:rsid w:val="00461E96"/>
    <w:rsid w:val="00475F80"/>
    <w:rsid w:val="00477216"/>
    <w:rsid w:val="0048159F"/>
    <w:rsid w:val="00482704"/>
    <w:rsid w:val="00483963"/>
    <w:rsid w:val="00483FDE"/>
    <w:rsid w:val="00486F21"/>
    <w:rsid w:val="004878D2"/>
    <w:rsid w:val="0049191C"/>
    <w:rsid w:val="00494587"/>
    <w:rsid w:val="0049549B"/>
    <w:rsid w:val="00497505"/>
    <w:rsid w:val="00497F0D"/>
    <w:rsid w:val="004A2E32"/>
    <w:rsid w:val="004A5017"/>
    <w:rsid w:val="004A5195"/>
    <w:rsid w:val="004A69B0"/>
    <w:rsid w:val="004B079B"/>
    <w:rsid w:val="004B1E78"/>
    <w:rsid w:val="004B5FCC"/>
    <w:rsid w:val="004C1649"/>
    <w:rsid w:val="004C3444"/>
    <w:rsid w:val="004D032B"/>
    <w:rsid w:val="004D4772"/>
    <w:rsid w:val="004D6A34"/>
    <w:rsid w:val="004D6A96"/>
    <w:rsid w:val="004E129F"/>
    <w:rsid w:val="004E4B7C"/>
    <w:rsid w:val="004E5A8B"/>
    <w:rsid w:val="004E6A6F"/>
    <w:rsid w:val="004F5128"/>
    <w:rsid w:val="004F777F"/>
    <w:rsid w:val="005060E4"/>
    <w:rsid w:val="005067E5"/>
    <w:rsid w:val="00512B42"/>
    <w:rsid w:val="005160E5"/>
    <w:rsid w:val="005167B5"/>
    <w:rsid w:val="00516CBD"/>
    <w:rsid w:val="00517857"/>
    <w:rsid w:val="0052322E"/>
    <w:rsid w:val="00523D8D"/>
    <w:rsid w:val="00523E45"/>
    <w:rsid w:val="00525685"/>
    <w:rsid w:val="005259D4"/>
    <w:rsid w:val="00530348"/>
    <w:rsid w:val="00530980"/>
    <w:rsid w:val="00533FF0"/>
    <w:rsid w:val="00535001"/>
    <w:rsid w:val="00535531"/>
    <w:rsid w:val="00535E64"/>
    <w:rsid w:val="00537514"/>
    <w:rsid w:val="0054013B"/>
    <w:rsid w:val="005426D9"/>
    <w:rsid w:val="0054304F"/>
    <w:rsid w:val="00543B83"/>
    <w:rsid w:val="00550CE4"/>
    <w:rsid w:val="00551B96"/>
    <w:rsid w:val="005529DF"/>
    <w:rsid w:val="00553AEE"/>
    <w:rsid w:val="00554300"/>
    <w:rsid w:val="00555418"/>
    <w:rsid w:val="00561044"/>
    <w:rsid w:val="00561D29"/>
    <w:rsid w:val="005629A7"/>
    <w:rsid w:val="00563255"/>
    <w:rsid w:val="0056327C"/>
    <w:rsid w:val="005654C4"/>
    <w:rsid w:val="005665F2"/>
    <w:rsid w:val="00567224"/>
    <w:rsid w:val="00570206"/>
    <w:rsid w:val="0057051F"/>
    <w:rsid w:val="005709E4"/>
    <w:rsid w:val="00574DB4"/>
    <w:rsid w:val="00575579"/>
    <w:rsid w:val="00576FCF"/>
    <w:rsid w:val="00577916"/>
    <w:rsid w:val="005823BB"/>
    <w:rsid w:val="00582DE1"/>
    <w:rsid w:val="00582FBC"/>
    <w:rsid w:val="0058305E"/>
    <w:rsid w:val="0058387A"/>
    <w:rsid w:val="00585857"/>
    <w:rsid w:val="00586D80"/>
    <w:rsid w:val="005927D1"/>
    <w:rsid w:val="0059492F"/>
    <w:rsid w:val="00596FD1"/>
    <w:rsid w:val="005A0083"/>
    <w:rsid w:val="005A288D"/>
    <w:rsid w:val="005A35B4"/>
    <w:rsid w:val="005A6D08"/>
    <w:rsid w:val="005B2B0E"/>
    <w:rsid w:val="005B5333"/>
    <w:rsid w:val="005B5F69"/>
    <w:rsid w:val="005C2114"/>
    <w:rsid w:val="005C30E8"/>
    <w:rsid w:val="005C74D0"/>
    <w:rsid w:val="005C78B1"/>
    <w:rsid w:val="005D1FA3"/>
    <w:rsid w:val="005D6B4D"/>
    <w:rsid w:val="005E0DC4"/>
    <w:rsid w:val="005E11C8"/>
    <w:rsid w:val="005E137C"/>
    <w:rsid w:val="005E168E"/>
    <w:rsid w:val="005E1D3A"/>
    <w:rsid w:val="005E3CA0"/>
    <w:rsid w:val="005E6281"/>
    <w:rsid w:val="005E6543"/>
    <w:rsid w:val="005E7FDD"/>
    <w:rsid w:val="005F0450"/>
    <w:rsid w:val="005F5E76"/>
    <w:rsid w:val="0060606B"/>
    <w:rsid w:val="00606CED"/>
    <w:rsid w:val="0060755A"/>
    <w:rsid w:val="0061203A"/>
    <w:rsid w:val="00615611"/>
    <w:rsid w:val="006176B0"/>
    <w:rsid w:val="006201AE"/>
    <w:rsid w:val="00622D12"/>
    <w:rsid w:val="00626627"/>
    <w:rsid w:val="00631569"/>
    <w:rsid w:val="00632C13"/>
    <w:rsid w:val="00634FCE"/>
    <w:rsid w:val="006417CA"/>
    <w:rsid w:val="006435D9"/>
    <w:rsid w:val="00643791"/>
    <w:rsid w:val="00645E2A"/>
    <w:rsid w:val="00646E43"/>
    <w:rsid w:val="006500C9"/>
    <w:rsid w:val="00651949"/>
    <w:rsid w:val="00655B14"/>
    <w:rsid w:val="0066113A"/>
    <w:rsid w:val="006621E6"/>
    <w:rsid w:val="006637DE"/>
    <w:rsid w:val="00670BD1"/>
    <w:rsid w:val="0067174A"/>
    <w:rsid w:val="00672BA0"/>
    <w:rsid w:val="006738C2"/>
    <w:rsid w:val="006745C4"/>
    <w:rsid w:val="006809D5"/>
    <w:rsid w:val="00684A00"/>
    <w:rsid w:val="00686ED3"/>
    <w:rsid w:val="006870C8"/>
    <w:rsid w:val="00687275"/>
    <w:rsid w:val="006936F6"/>
    <w:rsid w:val="00694E91"/>
    <w:rsid w:val="006952D6"/>
    <w:rsid w:val="00695E73"/>
    <w:rsid w:val="00695FBD"/>
    <w:rsid w:val="006A080A"/>
    <w:rsid w:val="006A114B"/>
    <w:rsid w:val="006A223B"/>
    <w:rsid w:val="006B0D85"/>
    <w:rsid w:val="006B583D"/>
    <w:rsid w:val="006B6218"/>
    <w:rsid w:val="006B74FE"/>
    <w:rsid w:val="006C2098"/>
    <w:rsid w:val="006C31EA"/>
    <w:rsid w:val="006C423B"/>
    <w:rsid w:val="006C5152"/>
    <w:rsid w:val="006C5492"/>
    <w:rsid w:val="006C61F1"/>
    <w:rsid w:val="006C6DBF"/>
    <w:rsid w:val="006C7BC8"/>
    <w:rsid w:val="006D1381"/>
    <w:rsid w:val="006D1B05"/>
    <w:rsid w:val="006D2FD9"/>
    <w:rsid w:val="006D662E"/>
    <w:rsid w:val="006D6BB9"/>
    <w:rsid w:val="006E1094"/>
    <w:rsid w:val="006E200F"/>
    <w:rsid w:val="006E3407"/>
    <w:rsid w:val="006E3FA3"/>
    <w:rsid w:val="006E56C0"/>
    <w:rsid w:val="006E574A"/>
    <w:rsid w:val="006E642D"/>
    <w:rsid w:val="006E74F6"/>
    <w:rsid w:val="006E75D7"/>
    <w:rsid w:val="006E78E6"/>
    <w:rsid w:val="006F2426"/>
    <w:rsid w:val="006F5AE9"/>
    <w:rsid w:val="0070033F"/>
    <w:rsid w:val="00705975"/>
    <w:rsid w:val="00707318"/>
    <w:rsid w:val="00710E29"/>
    <w:rsid w:val="00711475"/>
    <w:rsid w:val="00713131"/>
    <w:rsid w:val="00713A99"/>
    <w:rsid w:val="00723386"/>
    <w:rsid w:val="00725165"/>
    <w:rsid w:val="00725DFF"/>
    <w:rsid w:val="00736805"/>
    <w:rsid w:val="007407D1"/>
    <w:rsid w:val="007419CD"/>
    <w:rsid w:val="00745619"/>
    <w:rsid w:val="00751749"/>
    <w:rsid w:val="00751917"/>
    <w:rsid w:val="00753F18"/>
    <w:rsid w:val="0075534E"/>
    <w:rsid w:val="0076180C"/>
    <w:rsid w:val="007664BD"/>
    <w:rsid w:val="0076754C"/>
    <w:rsid w:val="007726E3"/>
    <w:rsid w:val="00773F61"/>
    <w:rsid w:val="00775FF3"/>
    <w:rsid w:val="007822B4"/>
    <w:rsid w:val="0078240E"/>
    <w:rsid w:val="007833AE"/>
    <w:rsid w:val="00785A6F"/>
    <w:rsid w:val="0078702B"/>
    <w:rsid w:val="007879AE"/>
    <w:rsid w:val="007945BC"/>
    <w:rsid w:val="00794ED9"/>
    <w:rsid w:val="007950E8"/>
    <w:rsid w:val="007961DC"/>
    <w:rsid w:val="007A0A65"/>
    <w:rsid w:val="007A14BB"/>
    <w:rsid w:val="007A7C5F"/>
    <w:rsid w:val="007B68BE"/>
    <w:rsid w:val="007B7F32"/>
    <w:rsid w:val="007C06C7"/>
    <w:rsid w:val="007C0C7E"/>
    <w:rsid w:val="007C1486"/>
    <w:rsid w:val="007C1C22"/>
    <w:rsid w:val="007C380B"/>
    <w:rsid w:val="007C486B"/>
    <w:rsid w:val="007C4F63"/>
    <w:rsid w:val="007C5271"/>
    <w:rsid w:val="007C690D"/>
    <w:rsid w:val="007C7208"/>
    <w:rsid w:val="007D1C84"/>
    <w:rsid w:val="007D4A39"/>
    <w:rsid w:val="007D5DF1"/>
    <w:rsid w:val="007D641F"/>
    <w:rsid w:val="007F07F1"/>
    <w:rsid w:val="007F1292"/>
    <w:rsid w:val="007F18CB"/>
    <w:rsid w:val="007F4A2D"/>
    <w:rsid w:val="007F4A67"/>
    <w:rsid w:val="007F4C24"/>
    <w:rsid w:val="007F79E4"/>
    <w:rsid w:val="00800E33"/>
    <w:rsid w:val="008023D9"/>
    <w:rsid w:val="008026D4"/>
    <w:rsid w:val="00802F25"/>
    <w:rsid w:val="008054CB"/>
    <w:rsid w:val="00805BE6"/>
    <w:rsid w:val="00805D54"/>
    <w:rsid w:val="00807E36"/>
    <w:rsid w:val="00810EAB"/>
    <w:rsid w:val="00825C1E"/>
    <w:rsid w:val="00832041"/>
    <w:rsid w:val="008338A3"/>
    <w:rsid w:val="008436B6"/>
    <w:rsid w:val="00843B16"/>
    <w:rsid w:val="00845D54"/>
    <w:rsid w:val="00847E74"/>
    <w:rsid w:val="0085100E"/>
    <w:rsid w:val="00851053"/>
    <w:rsid w:val="00853767"/>
    <w:rsid w:val="00854ABF"/>
    <w:rsid w:val="00856089"/>
    <w:rsid w:val="00861629"/>
    <w:rsid w:val="008645B3"/>
    <w:rsid w:val="00864870"/>
    <w:rsid w:val="00864B9D"/>
    <w:rsid w:val="00872057"/>
    <w:rsid w:val="00872BFF"/>
    <w:rsid w:val="008743BC"/>
    <w:rsid w:val="00876A67"/>
    <w:rsid w:val="00876C8F"/>
    <w:rsid w:val="00881B20"/>
    <w:rsid w:val="00881FD7"/>
    <w:rsid w:val="0088686A"/>
    <w:rsid w:val="00891155"/>
    <w:rsid w:val="00896AE5"/>
    <w:rsid w:val="008A0D26"/>
    <w:rsid w:val="008A183E"/>
    <w:rsid w:val="008A35BF"/>
    <w:rsid w:val="008A5607"/>
    <w:rsid w:val="008A7A3E"/>
    <w:rsid w:val="008A7A4A"/>
    <w:rsid w:val="008C0F57"/>
    <w:rsid w:val="008C352C"/>
    <w:rsid w:val="008D0869"/>
    <w:rsid w:val="008D104E"/>
    <w:rsid w:val="008D64C8"/>
    <w:rsid w:val="008D6550"/>
    <w:rsid w:val="008E11A8"/>
    <w:rsid w:val="008E126A"/>
    <w:rsid w:val="008E188C"/>
    <w:rsid w:val="008E507C"/>
    <w:rsid w:val="008E5BF1"/>
    <w:rsid w:val="008F1507"/>
    <w:rsid w:val="008F1614"/>
    <w:rsid w:val="008F18B2"/>
    <w:rsid w:val="008F1BA5"/>
    <w:rsid w:val="008F32F5"/>
    <w:rsid w:val="008F63E0"/>
    <w:rsid w:val="00900852"/>
    <w:rsid w:val="00902755"/>
    <w:rsid w:val="009033A3"/>
    <w:rsid w:val="00904B5E"/>
    <w:rsid w:val="00906669"/>
    <w:rsid w:val="009119B0"/>
    <w:rsid w:val="00912A6B"/>
    <w:rsid w:val="00914649"/>
    <w:rsid w:val="00917BDD"/>
    <w:rsid w:val="00917E03"/>
    <w:rsid w:val="0092436E"/>
    <w:rsid w:val="00927DF0"/>
    <w:rsid w:val="009322DA"/>
    <w:rsid w:val="009331DE"/>
    <w:rsid w:val="00934A87"/>
    <w:rsid w:val="00935036"/>
    <w:rsid w:val="00937276"/>
    <w:rsid w:val="00941E4E"/>
    <w:rsid w:val="0094227E"/>
    <w:rsid w:val="009445B4"/>
    <w:rsid w:val="00944AC6"/>
    <w:rsid w:val="009476D4"/>
    <w:rsid w:val="00947809"/>
    <w:rsid w:val="00947FEA"/>
    <w:rsid w:val="0095052E"/>
    <w:rsid w:val="009507B2"/>
    <w:rsid w:val="00951792"/>
    <w:rsid w:val="00953780"/>
    <w:rsid w:val="00961492"/>
    <w:rsid w:val="00964B3E"/>
    <w:rsid w:val="00965167"/>
    <w:rsid w:val="00966269"/>
    <w:rsid w:val="009679B0"/>
    <w:rsid w:val="00967C63"/>
    <w:rsid w:val="00973AC5"/>
    <w:rsid w:val="009762BA"/>
    <w:rsid w:val="00977DDF"/>
    <w:rsid w:val="009852C4"/>
    <w:rsid w:val="00987E90"/>
    <w:rsid w:val="00991638"/>
    <w:rsid w:val="00992076"/>
    <w:rsid w:val="0099240B"/>
    <w:rsid w:val="009A142E"/>
    <w:rsid w:val="009A3AAB"/>
    <w:rsid w:val="009A3D0A"/>
    <w:rsid w:val="009A57C4"/>
    <w:rsid w:val="009B1401"/>
    <w:rsid w:val="009B1420"/>
    <w:rsid w:val="009B5957"/>
    <w:rsid w:val="009B6ED6"/>
    <w:rsid w:val="009C032E"/>
    <w:rsid w:val="009C2E05"/>
    <w:rsid w:val="009C6669"/>
    <w:rsid w:val="009C72F9"/>
    <w:rsid w:val="009D2503"/>
    <w:rsid w:val="009D3E8E"/>
    <w:rsid w:val="009D5C10"/>
    <w:rsid w:val="009D7011"/>
    <w:rsid w:val="009E0993"/>
    <w:rsid w:val="009E1219"/>
    <w:rsid w:val="009E22E3"/>
    <w:rsid w:val="009E3059"/>
    <w:rsid w:val="009F023D"/>
    <w:rsid w:val="009F13C9"/>
    <w:rsid w:val="009F3D6F"/>
    <w:rsid w:val="009F4341"/>
    <w:rsid w:val="009F716B"/>
    <w:rsid w:val="00A04225"/>
    <w:rsid w:val="00A12E0A"/>
    <w:rsid w:val="00A1331B"/>
    <w:rsid w:val="00A14B4F"/>
    <w:rsid w:val="00A14D4B"/>
    <w:rsid w:val="00A1569E"/>
    <w:rsid w:val="00A211CC"/>
    <w:rsid w:val="00A23FA8"/>
    <w:rsid w:val="00A247B9"/>
    <w:rsid w:val="00A3293C"/>
    <w:rsid w:val="00A34F51"/>
    <w:rsid w:val="00A35FD8"/>
    <w:rsid w:val="00A368A6"/>
    <w:rsid w:val="00A36B36"/>
    <w:rsid w:val="00A42A4B"/>
    <w:rsid w:val="00A44273"/>
    <w:rsid w:val="00A47173"/>
    <w:rsid w:val="00A47C9D"/>
    <w:rsid w:val="00A51FE3"/>
    <w:rsid w:val="00A52BE1"/>
    <w:rsid w:val="00A60C95"/>
    <w:rsid w:val="00A61605"/>
    <w:rsid w:val="00A70335"/>
    <w:rsid w:val="00A71874"/>
    <w:rsid w:val="00A71987"/>
    <w:rsid w:val="00A73CF7"/>
    <w:rsid w:val="00A756BD"/>
    <w:rsid w:val="00A77EF2"/>
    <w:rsid w:val="00A77F3D"/>
    <w:rsid w:val="00A82BBB"/>
    <w:rsid w:val="00A83D57"/>
    <w:rsid w:val="00A8402F"/>
    <w:rsid w:val="00A853BA"/>
    <w:rsid w:val="00A85D2C"/>
    <w:rsid w:val="00A92EF8"/>
    <w:rsid w:val="00AA362E"/>
    <w:rsid w:val="00AA42C3"/>
    <w:rsid w:val="00AA4505"/>
    <w:rsid w:val="00AA53D1"/>
    <w:rsid w:val="00AA5462"/>
    <w:rsid w:val="00AB4DE4"/>
    <w:rsid w:val="00AB5CE5"/>
    <w:rsid w:val="00AB6614"/>
    <w:rsid w:val="00AB6F0E"/>
    <w:rsid w:val="00AB738A"/>
    <w:rsid w:val="00AC182C"/>
    <w:rsid w:val="00AC1E01"/>
    <w:rsid w:val="00AC2B69"/>
    <w:rsid w:val="00AC72CA"/>
    <w:rsid w:val="00AC7389"/>
    <w:rsid w:val="00AD0229"/>
    <w:rsid w:val="00AD0E48"/>
    <w:rsid w:val="00AD152B"/>
    <w:rsid w:val="00AD24DF"/>
    <w:rsid w:val="00AD2CEF"/>
    <w:rsid w:val="00AD49BB"/>
    <w:rsid w:val="00AD4B5D"/>
    <w:rsid w:val="00AD6DCA"/>
    <w:rsid w:val="00AE307D"/>
    <w:rsid w:val="00AE30B7"/>
    <w:rsid w:val="00AE3355"/>
    <w:rsid w:val="00AE4CC6"/>
    <w:rsid w:val="00AE720D"/>
    <w:rsid w:val="00AF02C7"/>
    <w:rsid w:val="00AF1739"/>
    <w:rsid w:val="00AF192B"/>
    <w:rsid w:val="00AF2FBE"/>
    <w:rsid w:val="00AF5E53"/>
    <w:rsid w:val="00AF64D8"/>
    <w:rsid w:val="00AF7F40"/>
    <w:rsid w:val="00B045C4"/>
    <w:rsid w:val="00B1295B"/>
    <w:rsid w:val="00B154CA"/>
    <w:rsid w:val="00B21C23"/>
    <w:rsid w:val="00B22BEE"/>
    <w:rsid w:val="00B2487C"/>
    <w:rsid w:val="00B267E2"/>
    <w:rsid w:val="00B30217"/>
    <w:rsid w:val="00B30841"/>
    <w:rsid w:val="00B326E5"/>
    <w:rsid w:val="00B33AA0"/>
    <w:rsid w:val="00B356B1"/>
    <w:rsid w:val="00B35FAC"/>
    <w:rsid w:val="00B3634F"/>
    <w:rsid w:val="00B37145"/>
    <w:rsid w:val="00B4374D"/>
    <w:rsid w:val="00B46815"/>
    <w:rsid w:val="00B5047F"/>
    <w:rsid w:val="00B52875"/>
    <w:rsid w:val="00B5692B"/>
    <w:rsid w:val="00B56E29"/>
    <w:rsid w:val="00B6282D"/>
    <w:rsid w:val="00B63182"/>
    <w:rsid w:val="00B63C4C"/>
    <w:rsid w:val="00B65DB2"/>
    <w:rsid w:val="00B6688F"/>
    <w:rsid w:val="00B67B1D"/>
    <w:rsid w:val="00B76054"/>
    <w:rsid w:val="00B8085C"/>
    <w:rsid w:val="00B81229"/>
    <w:rsid w:val="00B81445"/>
    <w:rsid w:val="00B929ED"/>
    <w:rsid w:val="00B96AED"/>
    <w:rsid w:val="00B9751F"/>
    <w:rsid w:val="00BA410F"/>
    <w:rsid w:val="00BB0199"/>
    <w:rsid w:val="00BB1A6F"/>
    <w:rsid w:val="00BB2B7F"/>
    <w:rsid w:val="00BB3254"/>
    <w:rsid w:val="00BC2F9A"/>
    <w:rsid w:val="00BC513F"/>
    <w:rsid w:val="00BC5646"/>
    <w:rsid w:val="00BD15EB"/>
    <w:rsid w:val="00BD2A14"/>
    <w:rsid w:val="00BD2D2F"/>
    <w:rsid w:val="00BD6C06"/>
    <w:rsid w:val="00BE1103"/>
    <w:rsid w:val="00BE2538"/>
    <w:rsid w:val="00BE288E"/>
    <w:rsid w:val="00BE4B98"/>
    <w:rsid w:val="00BE7152"/>
    <w:rsid w:val="00BF0FAD"/>
    <w:rsid w:val="00BF4B16"/>
    <w:rsid w:val="00BF7681"/>
    <w:rsid w:val="00BF7E2A"/>
    <w:rsid w:val="00C00C03"/>
    <w:rsid w:val="00C0254F"/>
    <w:rsid w:val="00C03042"/>
    <w:rsid w:val="00C03531"/>
    <w:rsid w:val="00C051B8"/>
    <w:rsid w:val="00C062A4"/>
    <w:rsid w:val="00C079F2"/>
    <w:rsid w:val="00C1077E"/>
    <w:rsid w:val="00C10875"/>
    <w:rsid w:val="00C125FE"/>
    <w:rsid w:val="00C129BA"/>
    <w:rsid w:val="00C13029"/>
    <w:rsid w:val="00C20AE5"/>
    <w:rsid w:val="00C2173B"/>
    <w:rsid w:val="00C3167D"/>
    <w:rsid w:val="00C32640"/>
    <w:rsid w:val="00C329D1"/>
    <w:rsid w:val="00C3356C"/>
    <w:rsid w:val="00C345FE"/>
    <w:rsid w:val="00C45F47"/>
    <w:rsid w:val="00C46196"/>
    <w:rsid w:val="00C472E6"/>
    <w:rsid w:val="00C4762F"/>
    <w:rsid w:val="00C5396A"/>
    <w:rsid w:val="00C54E15"/>
    <w:rsid w:val="00C55DBC"/>
    <w:rsid w:val="00C61AF4"/>
    <w:rsid w:val="00C62655"/>
    <w:rsid w:val="00C71EF7"/>
    <w:rsid w:val="00C75C5E"/>
    <w:rsid w:val="00C75DAB"/>
    <w:rsid w:val="00C768AB"/>
    <w:rsid w:val="00C81B61"/>
    <w:rsid w:val="00C857E4"/>
    <w:rsid w:val="00C869CF"/>
    <w:rsid w:val="00C87060"/>
    <w:rsid w:val="00C91850"/>
    <w:rsid w:val="00C92C58"/>
    <w:rsid w:val="00C9567C"/>
    <w:rsid w:val="00C97511"/>
    <w:rsid w:val="00CA06DD"/>
    <w:rsid w:val="00CA145C"/>
    <w:rsid w:val="00CA2194"/>
    <w:rsid w:val="00CA21CE"/>
    <w:rsid w:val="00CA3FCA"/>
    <w:rsid w:val="00CA5574"/>
    <w:rsid w:val="00CA5C00"/>
    <w:rsid w:val="00CA6500"/>
    <w:rsid w:val="00CB0473"/>
    <w:rsid w:val="00CB2E2A"/>
    <w:rsid w:val="00CB62ED"/>
    <w:rsid w:val="00CB6F67"/>
    <w:rsid w:val="00CB734B"/>
    <w:rsid w:val="00CC0E16"/>
    <w:rsid w:val="00CC5631"/>
    <w:rsid w:val="00CC5AC5"/>
    <w:rsid w:val="00CC6EDF"/>
    <w:rsid w:val="00CC78BA"/>
    <w:rsid w:val="00CD1AD3"/>
    <w:rsid w:val="00CD337E"/>
    <w:rsid w:val="00CD3810"/>
    <w:rsid w:val="00CD5EC4"/>
    <w:rsid w:val="00CD78F3"/>
    <w:rsid w:val="00CE00BA"/>
    <w:rsid w:val="00CE12D4"/>
    <w:rsid w:val="00CF1780"/>
    <w:rsid w:val="00CF2191"/>
    <w:rsid w:val="00CF3541"/>
    <w:rsid w:val="00CF6DB7"/>
    <w:rsid w:val="00D05D6A"/>
    <w:rsid w:val="00D10D1D"/>
    <w:rsid w:val="00D11CD0"/>
    <w:rsid w:val="00D1519A"/>
    <w:rsid w:val="00D15A62"/>
    <w:rsid w:val="00D16300"/>
    <w:rsid w:val="00D175D7"/>
    <w:rsid w:val="00D20235"/>
    <w:rsid w:val="00D26C20"/>
    <w:rsid w:val="00D26FF4"/>
    <w:rsid w:val="00D27462"/>
    <w:rsid w:val="00D3403B"/>
    <w:rsid w:val="00D357A3"/>
    <w:rsid w:val="00D36476"/>
    <w:rsid w:val="00D3723A"/>
    <w:rsid w:val="00D376A7"/>
    <w:rsid w:val="00D40F97"/>
    <w:rsid w:val="00D4159E"/>
    <w:rsid w:val="00D44127"/>
    <w:rsid w:val="00D47717"/>
    <w:rsid w:val="00D5388F"/>
    <w:rsid w:val="00D553A7"/>
    <w:rsid w:val="00D55581"/>
    <w:rsid w:val="00D57D40"/>
    <w:rsid w:val="00D65AC6"/>
    <w:rsid w:val="00D66BB8"/>
    <w:rsid w:val="00D71AD9"/>
    <w:rsid w:val="00D71FD1"/>
    <w:rsid w:val="00D7325D"/>
    <w:rsid w:val="00D7357A"/>
    <w:rsid w:val="00D769E0"/>
    <w:rsid w:val="00D87563"/>
    <w:rsid w:val="00D920EF"/>
    <w:rsid w:val="00D92D61"/>
    <w:rsid w:val="00DA5439"/>
    <w:rsid w:val="00DA795F"/>
    <w:rsid w:val="00DB1F03"/>
    <w:rsid w:val="00DB3DB6"/>
    <w:rsid w:val="00DB4027"/>
    <w:rsid w:val="00DB7B82"/>
    <w:rsid w:val="00DC21EC"/>
    <w:rsid w:val="00DC3E53"/>
    <w:rsid w:val="00DD01CA"/>
    <w:rsid w:val="00DD3522"/>
    <w:rsid w:val="00DD46E3"/>
    <w:rsid w:val="00DD5F19"/>
    <w:rsid w:val="00DD7172"/>
    <w:rsid w:val="00DD75F3"/>
    <w:rsid w:val="00DE38A6"/>
    <w:rsid w:val="00DF1C55"/>
    <w:rsid w:val="00DF2175"/>
    <w:rsid w:val="00DF420D"/>
    <w:rsid w:val="00E00F3D"/>
    <w:rsid w:val="00E01389"/>
    <w:rsid w:val="00E02A1C"/>
    <w:rsid w:val="00E03F40"/>
    <w:rsid w:val="00E04302"/>
    <w:rsid w:val="00E04CA5"/>
    <w:rsid w:val="00E04F54"/>
    <w:rsid w:val="00E0618C"/>
    <w:rsid w:val="00E06741"/>
    <w:rsid w:val="00E07206"/>
    <w:rsid w:val="00E11A64"/>
    <w:rsid w:val="00E11C54"/>
    <w:rsid w:val="00E16DD8"/>
    <w:rsid w:val="00E20A62"/>
    <w:rsid w:val="00E23087"/>
    <w:rsid w:val="00E2362D"/>
    <w:rsid w:val="00E2365B"/>
    <w:rsid w:val="00E24559"/>
    <w:rsid w:val="00E255F6"/>
    <w:rsid w:val="00E27673"/>
    <w:rsid w:val="00E309D0"/>
    <w:rsid w:val="00E30AA3"/>
    <w:rsid w:val="00E330F4"/>
    <w:rsid w:val="00E37625"/>
    <w:rsid w:val="00E37AC5"/>
    <w:rsid w:val="00E40F2A"/>
    <w:rsid w:val="00E41099"/>
    <w:rsid w:val="00E41D69"/>
    <w:rsid w:val="00E41EAF"/>
    <w:rsid w:val="00E44248"/>
    <w:rsid w:val="00E465CC"/>
    <w:rsid w:val="00E51421"/>
    <w:rsid w:val="00E51A02"/>
    <w:rsid w:val="00E66DC1"/>
    <w:rsid w:val="00E67D8F"/>
    <w:rsid w:val="00E701D1"/>
    <w:rsid w:val="00E72852"/>
    <w:rsid w:val="00E76665"/>
    <w:rsid w:val="00E83330"/>
    <w:rsid w:val="00E83AEF"/>
    <w:rsid w:val="00E85540"/>
    <w:rsid w:val="00E93F31"/>
    <w:rsid w:val="00EA0468"/>
    <w:rsid w:val="00EA1A08"/>
    <w:rsid w:val="00EA4670"/>
    <w:rsid w:val="00EB0B2B"/>
    <w:rsid w:val="00EB2826"/>
    <w:rsid w:val="00EB4E8E"/>
    <w:rsid w:val="00EC138D"/>
    <w:rsid w:val="00EC1AFA"/>
    <w:rsid w:val="00EC2F57"/>
    <w:rsid w:val="00EC3CFE"/>
    <w:rsid w:val="00EC46AE"/>
    <w:rsid w:val="00EC48E0"/>
    <w:rsid w:val="00EC4CB0"/>
    <w:rsid w:val="00EC6127"/>
    <w:rsid w:val="00ED4405"/>
    <w:rsid w:val="00ED4BB6"/>
    <w:rsid w:val="00ED4D04"/>
    <w:rsid w:val="00ED75BA"/>
    <w:rsid w:val="00EE0761"/>
    <w:rsid w:val="00EE3DAD"/>
    <w:rsid w:val="00EF15A8"/>
    <w:rsid w:val="00EF3475"/>
    <w:rsid w:val="00EF541E"/>
    <w:rsid w:val="00F00C13"/>
    <w:rsid w:val="00F018A6"/>
    <w:rsid w:val="00F01ADB"/>
    <w:rsid w:val="00F03D46"/>
    <w:rsid w:val="00F040F4"/>
    <w:rsid w:val="00F0438E"/>
    <w:rsid w:val="00F04E17"/>
    <w:rsid w:val="00F067FD"/>
    <w:rsid w:val="00F07B3A"/>
    <w:rsid w:val="00F16A7E"/>
    <w:rsid w:val="00F216F9"/>
    <w:rsid w:val="00F21CF6"/>
    <w:rsid w:val="00F23F4A"/>
    <w:rsid w:val="00F25734"/>
    <w:rsid w:val="00F30495"/>
    <w:rsid w:val="00F30760"/>
    <w:rsid w:val="00F33131"/>
    <w:rsid w:val="00F34982"/>
    <w:rsid w:val="00F35595"/>
    <w:rsid w:val="00F372AB"/>
    <w:rsid w:val="00F401E6"/>
    <w:rsid w:val="00F413D4"/>
    <w:rsid w:val="00F414DA"/>
    <w:rsid w:val="00F42DA2"/>
    <w:rsid w:val="00F43070"/>
    <w:rsid w:val="00F44B50"/>
    <w:rsid w:val="00F46A97"/>
    <w:rsid w:val="00F47F1C"/>
    <w:rsid w:val="00F533C1"/>
    <w:rsid w:val="00F5641A"/>
    <w:rsid w:val="00F613F4"/>
    <w:rsid w:val="00F63EBA"/>
    <w:rsid w:val="00F65EE2"/>
    <w:rsid w:val="00F67AB2"/>
    <w:rsid w:val="00F70848"/>
    <w:rsid w:val="00F70D5C"/>
    <w:rsid w:val="00F715B6"/>
    <w:rsid w:val="00F7252E"/>
    <w:rsid w:val="00F7333A"/>
    <w:rsid w:val="00F73872"/>
    <w:rsid w:val="00F74141"/>
    <w:rsid w:val="00F75952"/>
    <w:rsid w:val="00F80CA1"/>
    <w:rsid w:val="00F81042"/>
    <w:rsid w:val="00F81A1D"/>
    <w:rsid w:val="00F84DF3"/>
    <w:rsid w:val="00F85273"/>
    <w:rsid w:val="00F85650"/>
    <w:rsid w:val="00F86447"/>
    <w:rsid w:val="00F87950"/>
    <w:rsid w:val="00F93A71"/>
    <w:rsid w:val="00FA11EF"/>
    <w:rsid w:val="00FA153E"/>
    <w:rsid w:val="00FA3765"/>
    <w:rsid w:val="00FA69CC"/>
    <w:rsid w:val="00FA7DAE"/>
    <w:rsid w:val="00FB1DB1"/>
    <w:rsid w:val="00FB285C"/>
    <w:rsid w:val="00FB53E2"/>
    <w:rsid w:val="00FB75E6"/>
    <w:rsid w:val="00FC0B9F"/>
    <w:rsid w:val="00FC541A"/>
    <w:rsid w:val="00FD170C"/>
    <w:rsid w:val="00FD5AEE"/>
    <w:rsid w:val="00FD62A1"/>
    <w:rsid w:val="00FD6D35"/>
    <w:rsid w:val="00FD782F"/>
    <w:rsid w:val="00FE08A9"/>
    <w:rsid w:val="00FE2314"/>
    <w:rsid w:val="00FE783C"/>
    <w:rsid w:val="00FF77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1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D57"/>
    <w:pPr>
      <w:suppressAutoHyphens/>
      <w:spacing w:after="200" w:line="276" w:lineRule="auto"/>
    </w:pPr>
    <w:rPr>
      <w:rFonts w:cs="Calibri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83D57"/>
    <w:rPr>
      <w:color w:val="0000FF"/>
      <w:u w:val="single"/>
    </w:rPr>
  </w:style>
  <w:style w:type="paragraph" w:customStyle="1" w:styleId="ConsPlusDocList">
    <w:name w:val="ConsPlusDocList"/>
    <w:next w:val="a"/>
    <w:rsid w:val="00A83D57"/>
    <w:pPr>
      <w:widowControl w:val="0"/>
      <w:suppressAutoHyphens/>
    </w:pPr>
    <w:rPr>
      <w:rFonts w:ascii="Arial" w:hAnsi="Arial" w:cs="Arial"/>
      <w:lang w:eastAsia="en-US"/>
    </w:rPr>
  </w:style>
  <w:style w:type="paragraph" w:styleId="a4">
    <w:name w:val="List Paragraph"/>
    <w:basedOn w:val="a"/>
    <w:uiPriority w:val="34"/>
    <w:qFormat/>
    <w:rsid w:val="00373BFD"/>
    <w:pPr>
      <w:ind w:left="720"/>
    </w:pPr>
  </w:style>
  <w:style w:type="paragraph" w:customStyle="1" w:styleId="ConsPlusNormal">
    <w:name w:val="ConsPlusNormal"/>
    <w:rsid w:val="006D6BB9"/>
    <w:pPr>
      <w:autoSpaceDE w:val="0"/>
      <w:autoSpaceDN w:val="0"/>
      <w:adjustRightInd w:val="0"/>
    </w:pPr>
    <w:rPr>
      <w:rFonts w:ascii="Times New Roman" w:hAnsi="Times New Roman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242F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42F29"/>
    <w:rPr>
      <w:rFonts w:cs="Calibri"/>
      <w:sz w:val="22"/>
      <w:szCs w:val="22"/>
      <w:lang w:eastAsia="ar-SA"/>
    </w:rPr>
  </w:style>
  <w:style w:type="paragraph" w:styleId="a7">
    <w:name w:val="footer"/>
    <w:basedOn w:val="a"/>
    <w:link w:val="a8"/>
    <w:uiPriority w:val="99"/>
    <w:unhideWhenUsed/>
    <w:rsid w:val="00242F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42F29"/>
    <w:rPr>
      <w:rFonts w:cs="Calibri"/>
      <w:sz w:val="22"/>
      <w:szCs w:val="22"/>
      <w:lang w:eastAsia="ar-SA"/>
    </w:rPr>
  </w:style>
  <w:style w:type="character" w:customStyle="1" w:styleId="a9">
    <w:name w:val="Знак"/>
    <w:basedOn w:val="a0"/>
    <w:rsid w:val="005E6281"/>
    <w:rPr>
      <w:rFonts w:cs="Times New Roman"/>
      <w:sz w:val="16"/>
      <w:szCs w:val="16"/>
      <w:lang w:val="ru-RU"/>
    </w:rPr>
  </w:style>
  <w:style w:type="table" w:styleId="aa">
    <w:name w:val="Table Grid"/>
    <w:basedOn w:val="a1"/>
    <w:locked/>
    <w:rsid w:val="005256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452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5298B"/>
    <w:rPr>
      <w:rFonts w:ascii="Tahoma" w:hAnsi="Tahoma" w:cs="Tahoma"/>
      <w:sz w:val="16"/>
      <w:szCs w:val="16"/>
      <w:lang w:eastAsia="ar-SA"/>
    </w:rPr>
  </w:style>
  <w:style w:type="paragraph" w:customStyle="1" w:styleId="ConsPlusNonformat">
    <w:name w:val="ConsPlusNonformat"/>
    <w:rsid w:val="001771D8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d">
    <w:name w:val="Title"/>
    <w:basedOn w:val="a"/>
    <w:next w:val="a"/>
    <w:link w:val="ae"/>
    <w:uiPriority w:val="10"/>
    <w:qFormat/>
    <w:locked/>
    <w:rsid w:val="007C0C7E"/>
    <w:pPr>
      <w:suppressAutoHyphens w:val="0"/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e">
    <w:name w:val="Название Знак"/>
    <w:basedOn w:val="a0"/>
    <w:link w:val="ad"/>
    <w:uiPriority w:val="10"/>
    <w:rsid w:val="007C0C7E"/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f">
    <w:name w:val="Основной текст_"/>
    <w:basedOn w:val="a0"/>
    <w:link w:val="1"/>
    <w:locked/>
    <w:rsid w:val="007C0C7E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f"/>
    <w:rsid w:val="007C0C7E"/>
    <w:pPr>
      <w:widowControl w:val="0"/>
      <w:shd w:val="clear" w:color="auto" w:fill="FFFFFF"/>
      <w:suppressAutoHyphens w:val="0"/>
      <w:spacing w:after="420" w:line="0" w:lineRule="atLeast"/>
    </w:pPr>
    <w:rPr>
      <w:rFonts w:ascii="Arial" w:eastAsia="Arial" w:hAnsi="Arial" w:cs="Arial"/>
      <w:sz w:val="23"/>
      <w:szCs w:val="23"/>
      <w:lang w:eastAsia="ru-RU"/>
    </w:rPr>
  </w:style>
  <w:style w:type="paragraph" w:customStyle="1" w:styleId="Style4">
    <w:name w:val="Style4"/>
    <w:basedOn w:val="a"/>
    <w:rsid w:val="007C0C7E"/>
    <w:pPr>
      <w:widowControl w:val="0"/>
      <w:suppressAutoHyphens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D57"/>
    <w:pPr>
      <w:suppressAutoHyphens/>
      <w:spacing w:after="200" w:line="276" w:lineRule="auto"/>
    </w:pPr>
    <w:rPr>
      <w:rFonts w:cs="Calibri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83D57"/>
    <w:rPr>
      <w:color w:val="0000FF"/>
      <w:u w:val="single"/>
    </w:rPr>
  </w:style>
  <w:style w:type="paragraph" w:customStyle="1" w:styleId="ConsPlusDocList">
    <w:name w:val="ConsPlusDocList"/>
    <w:next w:val="a"/>
    <w:rsid w:val="00A83D57"/>
    <w:pPr>
      <w:widowControl w:val="0"/>
      <w:suppressAutoHyphens/>
    </w:pPr>
    <w:rPr>
      <w:rFonts w:ascii="Arial" w:hAnsi="Arial" w:cs="Arial"/>
      <w:lang w:eastAsia="en-US"/>
    </w:rPr>
  </w:style>
  <w:style w:type="paragraph" w:styleId="a4">
    <w:name w:val="List Paragraph"/>
    <w:basedOn w:val="a"/>
    <w:uiPriority w:val="34"/>
    <w:qFormat/>
    <w:rsid w:val="00373BFD"/>
    <w:pPr>
      <w:ind w:left="720"/>
    </w:pPr>
  </w:style>
  <w:style w:type="paragraph" w:customStyle="1" w:styleId="ConsPlusNormal">
    <w:name w:val="ConsPlusNormal"/>
    <w:rsid w:val="006D6BB9"/>
    <w:pPr>
      <w:autoSpaceDE w:val="0"/>
      <w:autoSpaceDN w:val="0"/>
      <w:adjustRightInd w:val="0"/>
    </w:pPr>
    <w:rPr>
      <w:rFonts w:ascii="Times New Roman" w:hAnsi="Times New Roman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242F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42F29"/>
    <w:rPr>
      <w:rFonts w:cs="Calibri"/>
      <w:sz w:val="22"/>
      <w:szCs w:val="22"/>
      <w:lang w:eastAsia="ar-SA"/>
    </w:rPr>
  </w:style>
  <w:style w:type="paragraph" w:styleId="a7">
    <w:name w:val="footer"/>
    <w:basedOn w:val="a"/>
    <w:link w:val="a8"/>
    <w:uiPriority w:val="99"/>
    <w:unhideWhenUsed/>
    <w:rsid w:val="00242F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42F29"/>
    <w:rPr>
      <w:rFonts w:cs="Calibri"/>
      <w:sz w:val="22"/>
      <w:szCs w:val="22"/>
      <w:lang w:eastAsia="ar-SA"/>
    </w:rPr>
  </w:style>
  <w:style w:type="character" w:customStyle="1" w:styleId="a9">
    <w:name w:val="Знак"/>
    <w:basedOn w:val="a0"/>
    <w:rsid w:val="005E6281"/>
    <w:rPr>
      <w:rFonts w:cs="Times New Roman"/>
      <w:sz w:val="16"/>
      <w:szCs w:val="16"/>
      <w:lang w:val="ru-RU"/>
    </w:rPr>
  </w:style>
  <w:style w:type="table" w:styleId="aa">
    <w:name w:val="Table Grid"/>
    <w:basedOn w:val="a1"/>
    <w:locked/>
    <w:rsid w:val="005256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452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5298B"/>
    <w:rPr>
      <w:rFonts w:ascii="Tahoma" w:hAnsi="Tahoma" w:cs="Tahoma"/>
      <w:sz w:val="16"/>
      <w:szCs w:val="16"/>
      <w:lang w:eastAsia="ar-SA"/>
    </w:rPr>
  </w:style>
  <w:style w:type="paragraph" w:customStyle="1" w:styleId="ConsPlusNonformat">
    <w:name w:val="ConsPlusNonformat"/>
    <w:rsid w:val="001771D8"/>
    <w:pPr>
      <w:widowControl w:val="0"/>
      <w:autoSpaceDE w:val="0"/>
      <w:autoSpaceDN w:val="0"/>
    </w:pPr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3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2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2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9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49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admknyaginino.ru" TargetMode="External"/><Relationship Id="rId18" Type="http://schemas.openxmlformats.org/officeDocument/2006/relationships/hyperlink" Target="http://www.gosuslugi.ru" TargetMode="External"/><Relationship Id="rId26" Type="http://schemas.openxmlformats.org/officeDocument/2006/relationships/hyperlink" Target="consultantplus://offline/ref=4B6DDF592A0560A89F14C413EB518B998F5EF17E11A95084D7F168458A41AA8A92BA99790E64B0B6F6839AF60CmBJAO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52264C5345D0D5FF1048771B5E1217DB90C97221FC32818156E954FA15CF5719151A077C014E45933DCC706AA1979295A4FB2EDD93A5C192i5GFI" TargetMode="External"/><Relationship Id="rId34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://www.admknyaginino.ru" TargetMode="External"/><Relationship Id="rId17" Type="http://schemas.openxmlformats.org/officeDocument/2006/relationships/hyperlink" Target="consultantplus://offline/ref=F63C01189797BF582DE316EEB73AAFCA5868B59DC4EFB4C5D84154A9293B65948636018E98990EE7BD53A893CA928510C78437587C02D90CrBJ5J" TargetMode="External"/><Relationship Id="rId25" Type="http://schemas.openxmlformats.org/officeDocument/2006/relationships/hyperlink" Target="consultantplus://offline/ref=7F983A184B4E9C8CD08732C90A6A5DFB813C005ED44241F0B25442FF71A27DCA18C332CE18F9ED7FEAFB9CD0BCF266257B77131CDB1330G" TargetMode="External"/><Relationship Id="rId33" Type="http://schemas.openxmlformats.org/officeDocument/2006/relationships/hyperlink" Target="consultantplus://offline/ref=5464493DF7689EB276FBC88F9CFF6AFCEA55CEE555F0546665F42C15D73E0E69DDF9D33D78F0758BJ7N1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dmknyaginino.ru" TargetMode="External"/><Relationship Id="rId20" Type="http://schemas.openxmlformats.org/officeDocument/2006/relationships/hyperlink" Target="consultantplus://offline/ref=52264C5345D0D5FF1048771B5E1217DB90C97221FC32818156E954FA15CF5719151A0779024511C77F922939E7DC9F90B8E72ED8i8GDI" TargetMode="External"/><Relationship Id="rId29" Type="http://schemas.openxmlformats.org/officeDocument/2006/relationships/hyperlink" Target="consultantplus://offline/ref=7B191936C0290AE9D3CE70232ECFF9827D27FC85F034A753B266BDFBFBA12C8172658A5BDCF4CB90DEADB04791B9i3O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dmknyaginino.ru/ob-utverzhdenii-administrativnogo-reglamenta-administracii-goroda-knyaginino-po-predostavleniyu-municipalnoj-uslugi-podgotovka-i-vydacha-razreshenij-na-vvod-obektov-v-ekspluataciyu/" TargetMode="External"/><Relationship Id="rId24" Type="http://schemas.openxmlformats.org/officeDocument/2006/relationships/hyperlink" Target="http://www.admknyaginino.ru" TargetMode="External"/><Relationship Id="rId32" Type="http://schemas.openxmlformats.org/officeDocument/2006/relationships/hyperlink" Target="consultantplus://offline/ref=BDC5918FF7088E60F1E1921A7B32136BC966BAB6F2098B69A7C9262240557C5816B652F7FFB279A4729B3098CA281700EB1E2C0DAB77w5N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gosuslugi.ru" TargetMode="External"/><Relationship Id="rId23" Type="http://schemas.openxmlformats.org/officeDocument/2006/relationships/hyperlink" Target="consultantplus://offline/ref=F642DBE2873096C4B8A1FD93D6B457FEA0A7DA52CD59DBEE716FB46932C969300D309FC8B831DF22B4D676f9L6G" TargetMode="External"/><Relationship Id="rId28" Type="http://schemas.openxmlformats.org/officeDocument/2006/relationships/hyperlink" Target="consultantplus://offline/ref=4B6DDF592A0560A89F14C413EB518B998C5DF77217A75084D7F168458A41AA8A92BA99790E64B0B6F6839AF60CmBJAO" TargetMode="External"/><Relationship Id="rId36" Type="http://schemas.openxmlformats.org/officeDocument/2006/relationships/theme" Target="theme/theme1.xml"/><Relationship Id="rId10" Type="http://schemas.openxmlformats.org/officeDocument/2006/relationships/hyperlink" Target="consultantplus://offline/ref=13D68291ED9AA6257DA47EBBF0F16C015A618A9F872810CAF8F6BA4C4F8CB74B7CA13FF1862A3285pFu1M" TargetMode="External"/><Relationship Id="rId19" Type="http://schemas.openxmlformats.org/officeDocument/2006/relationships/hyperlink" Target="http://www.gu.nnov.ru" TargetMode="External"/><Relationship Id="rId31" Type="http://schemas.openxmlformats.org/officeDocument/2006/relationships/hyperlink" Target="consultantplus://offline/ref=C13CB65DB1EFED9C3AF4D2FEE69A541ED087EB94CCBEDBA5063D091F80284A298577145635iDJDH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www.gu.nnov.ru" TargetMode="External"/><Relationship Id="rId22" Type="http://schemas.openxmlformats.org/officeDocument/2006/relationships/hyperlink" Target="consultantplus://offline/ref=36C1CBA3D08E36A49F4251D78533F99EA81ECE3B6A61BE9CB912DA86FC8BA1A65371463E40F10D2CBC53D17DE4D0E8B929DCBBA5E1EAM9H" TargetMode="External"/><Relationship Id="rId27" Type="http://schemas.openxmlformats.org/officeDocument/2006/relationships/hyperlink" Target="consultantplus://offline/ref=4B6DDF592A0560A89F14C413EB518B998C5DF77217A75084D7F168458A41AA8A92BA99790E64B0B6F6839AF60CmBJAO" TargetMode="External"/><Relationship Id="rId30" Type="http://schemas.openxmlformats.org/officeDocument/2006/relationships/hyperlink" Target="consultantplus://offline/ref=7B191936C0290AE9D3CE70232ECFF9827D25F88CFB32A753B266BDFBFBA12C816065D257DCF7D595D4B8E616D7C6FE174D0C641149C6A3B9B2i2O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B0CFE-54F6-45A9-9857-675563E9E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28297</Words>
  <Characters>161296</Characters>
  <Application>Microsoft Office Word</Application>
  <DocSecurity>0</DocSecurity>
  <Lines>1344</Lines>
  <Paragraphs>378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vava</Company>
  <LinksUpToDate>false</LinksUpToDate>
  <CharactersWithSpaces>189215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agp306</dc:creator>
  <cp:lastModifiedBy>Belka</cp:lastModifiedBy>
  <cp:revision>4</cp:revision>
  <cp:lastPrinted>2020-07-31T14:08:00Z</cp:lastPrinted>
  <dcterms:created xsi:type="dcterms:W3CDTF">2021-05-18T12:53:00Z</dcterms:created>
  <dcterms:modified xsi:type="dcterms:W3CDTF">2021-05-20T11:02:00Z</dcterms:modified>
</cp:coreProperties>
</file>